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BF511" w14:textId="7F948D6A" w:rsidR="00703338" w:rsidRPr="00C20594" w:rsidRDefault="00703338" w:rsidP="00703338">
      <w:pPr>
        <w:widowControl w:val="0"/>
        <w:suppressAutoHyphens/>
        <w:autoSpaceDE w:val="0"/>
        <w:spacing w:line="276" w:lineRule="auto"/>
        <w:rPr>
          <w:rFonts w:asciiTheme="minorHAnsi" w:eastAsiaTheme="minorEastAsia" w:hAnsiTheme="minorHAnsi" w:cstheme="minorHAnsi"/>
          <w:sz w:val="18"/>
          <w:szCs w:val="18"/>
        </w:rPr>
      </w:pPr>
      <w:bookmarkStart w:id="0" w:name="_GoBack"/>
      <w:bookmarkEnd w:id="0"/>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sidR="0004033D">
        <w:rPr>
          <w:rFonts w:asciiTheme="minorHAnsi" w:eastAsiaTheme="minorEastAsia" w:hAnsiTheme="minorHAnsi" w:cstheme="minorHAnsi"/>
          <w:sz w:val="22"/>
          <w:szCs w:val="22"/>
          <w:u w:val="single"/>
          <w:lang w:eastAsia="ar-SA"/>
        </w:rPr>
        <w:t>PNRR DISPERSIONE</w:t>
      </w:r>
    </w:p>
    <w:p w14:paraId="71557C71" w14:textId="77777777" w:rsidR="00703338" w:rsidRPr="00C20594" w:rsidRDefault="00703338" w:rsidP="00703338">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0196AFC0" w14:textId="27B8586A" w:rsidR="00703338" w:rsidRPr="00C20594" w:rsidRDefault="00703338" w:rsidP="0004033D">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0CE0F8B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2DB3805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14:paraId="5A50785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C259029"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818624B"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14:paraId="4A7F923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B191FF3" w14:textId="77777777" w:rsidR="00703338" w:rsidRPr="00C20594" w:rsidRDefault="00703338" w:rsidP="00703338">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DEB6A32" w14:textId="77777777" w:rsidR="00703338" w:rsidRPr="00C20594" w:rsidRDefault="00703338" w:rsidP="00703338">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3B55CD7E" w14:textId="0BAB6E87" w:rsidR="00703338" w:rsidRDefault="00703338" w:rsidP="00703338">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E2EFA">
        <w:rPr>
          <w:rFonts w:ascii="Arial" w:eastAsiaTheme="minorEastAsia" w:hAnsi="Arial" w:cs="Arial"/>
          <w:sz w:val="18"/>
          <w:szCs w:val="18"/>
        </w:rPr>
        <w:t>:</w:t>
      </w:r>
    </w:p>
    <w:tbl>
      <w:tblPr>
        <w:tblStyle w:val="TableNormal1"/>
        <w:tblW w:w="8342" w:type="dxa"/>
        <w:tblInd w:w="158" w:type="dxa"/>
        <w:tblLayout w:type="fixed"/>
        <w:tblCellMar>
          <w:left w:w="5" w:type="dxa"/>
          <w:right w:w="5" w:type="dxa"/>
        </w:tblCellMar>
        <w:tblLook w:val="01E0" w:firstRow="1" w:lastRow="1" w:firstColumn="1" w:lastColumn="1" w:noHBand="0" w:noVBand="0"/>
      </w:tblPr>
      <w:tblGrid>
        <w:gridCol w:w="6641"/>
        <w:gridCol w:w="1701"/>
      </w:tblGrid>
      <w:tr w:rsidR="003D2AA2" w14:paraId="18426E0C" w14:textId="77777777" w:rsidTr="003D2AA2">
        <w:trPr>
          <w:trHeight w:val="533"/>
        </w:trPr>
        <w:tc>
          <w:tcPr>
            <w:tcW w:w="664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00FBCF10" w14:textId="38214874" w:rsidR="003D2AA2" w:rsidRPr="003D24B4" w:rsidRDefault="003D2AA2" w:rsidP="00015A8D">
            <w:pPr>
              <w:pStyle w:val="TableParagraph"/>
              <w:spacing w:before="40"/>
              <w:ind w:left="122" w:right="111" w:hanging="2"/>
              <w:jc w:val="center"/>
              <w:rPr>
                <w:b/>
                <w:lang w:val="it-IT"/>
              </w:rPr>
            </w:pPr>
            <w:r>
              <w:rPr>
                <w:b/>
                <w:lang w:val="it-IT"/>
              </w:rPr>
              <w:t>Ruolo</w:t>
            </w:r>
          </w:p>
        </w:tc>
        <w:tc>
          <w:tcPr>
            <w:tcW w:w="170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468931A5" w14:textId="14ECFB58" w:rsidR="003D2AA2" w:rsidRPr="008022B1" w:rsidRDefault="003D2AA2" w:rsidP="00015A8D">
            <w:pPr>
              <w:pStyle w:val="TableParagraph"/>
              <w:ind w:right="328"/>
              <w:jc w:val="center"/>
              <w:rPr>
                <w:b/>
                <w:lang w:val="it-IT"/>
              </w:rPr>
            </w:pPr>
            <w:r>
              <w:rPr>
                <w:b/>
                <w:lang w:val="it-IT"/>
              </w:rPr>
              <w:t>Partecipazione</w:t>
            </w:r>
          </w:p>
        </w:tc>
      </w:tr>
      <w:tr w:rsidR="003D2AA2" w14:paraId="3A31D731" w14:textId="77777777" w:rsidTr="003D2AA2">
        <w:trPr>
          <w:trHeight w:val="567"/>
        </w:trPr>
        <w:tc>
          <w:tcPr>
            <w:tcW w:w="6641" w:type="dxa"/>
            <w:tcBorders>
              <w:top w:val="single" w:sz="4" w:space="0" w:color="000000"/>
              <w:left w:val="single" w:sz="4" w:space="0" w:color="000000"/>
              <w:bottom w:val="single" w:sz="4" w:space="0" w:color="000000"/>
              <w:right w:val="single" w:sz="4" w:space="0" w:color="000000"/>
            </w:tcBorders>
          </w:tcPr>
          <w:p w14:paraId="47847370" w14:textId="2969FA09" w:rsidR="003D2AA2" w:rsidRDefault="00097EB0" w:rsidP="003D2AA2">
            <w:pPr>
              <w:pStyle w:val="TableParagraph"/>
              <w:spacing w:before="25"/>
              <w:ind w:left="107" w:right="579"/>
            </w:pPr>
            <w:r w:rsidRPr="003D2AA2">
              <w:rPr>
                <w:lang w:val="it-IT"/>
              </w:rPr>
              <w:t xml:space="preserve">Esperto </w:t>
            </w:r>
            <w:r>
              <w:rPr>
                <w:lang w:val="it-IT"/>
              </w:rPr>
              <w:t xml:space="preserve">mentoring e </w:t>
            </w:r>
            <w:r w:rsidRPr="008D4007">
              <w:rPr>
                <w:lang w:val="it-IT"/>
              </w:rPr>
              <w:t>orientamento</w:t>
            </w:r>
            <w:r>
              <w:rPr>
                <w:lang w:val="it-IT"/>
              </w:rPr>
              <w:t>, sostegno alle competenze disciplinari, coaching motivazionale</w:t>
            </w:r>
          </w:p>
        </w:tc>
        <w:tc>
          <w:tcPr>
            <w:tcW w:w="1701" w:type="dxa"/>
            <w:tcBorders>
              <w:top w:val="single" w:sz="4" w:space="0" w:color="000000"/>
              <w:left w:val="single" w:sz="4" w:space="0" w:color="000000"/>
              <w:bottom w:val="single" w:sz="4" w:space="0" w:color="000000"/>
              <w:right w:val="single" w:sz="4" w:space="0" w:color="000000"/>
            </w:tcBorders>
            <w:vAlign w:val="center"/>
          </w:tcPr>
          <w:p w14:paraId="3086B09A" w14:textId="5011AE2F" w:rsidR="003D2AA2" w:rsidRDefault="003D2AA2" w:rsidP="003D2AA2">
            <w:pPr>
              <w:pStyle w:val="TableParagraph"/>
              <w:spacing w:before="160"/>
              <w:ind w:left="338" w:right="328"/>
              <w:jc w:val="center"/>
            </w:pPr>
          </w:p>
        </w:tc>
      </w:tr>
    </w:tbl>
    <w:p w14:paraId="519B9FF7" w14:textId="77777777" w:rsidR="00097EB0" w:rsidRDefault="00097EB0" w:rsidP="000B7E48">
      <w:pPr>
        <w:autoSpaceDE w:val="0"/>
        <w:spacing w:line="480" w:lineRule="auto"/>
        <w:rPr>
          <w:rFonts w:asciiTheme="minorHAnsi" w:eastAsiaTheme="minorEastAsia" w:hAnsiTheme="minorHAnsi" w:cstheme="minorHAnsi"/>
          <w:b/>
          <w:bCs/>
          <w:i/>
          <w:iCs/>
          <w:sz w:val="24"/>
          <w:szCs w:val="24"/>
          <w:u w:val="single"/>
        </w:rPr>
      </w:pPr>
    </w:p>
    <w:p w14:paraId="2301912D" w14:textId="61A9FEAA" w:rsidR="00703338" w:rsidRPr="000B7E48" w:rsidRDefault="006E2EFA" w:rsidP="000B7E48">
      <w:pPr>
        <w:autoSpaceDE w:val="0"/>
        <w:spacing w:line="480" w:lineRule="auto"/>
        <w:rPr>
          <w:rFonts w:asciiTheme="minorHAnsi" w:eastAsiaTheme="minorEastAsia" w:hAnsiTheme="minorHAnsi" w:cstheme="minorHAnsi"/>
          <w:b/>
          <w:bCs/>
          <w:i/>
          <w:iCs/>
          <w:sz w:val="24"/>
          <w:szCs w:val="24"/>
          <w:u w:val="single"/>
        </w:rPr>
      </w:pPr>
      <w:r w:rsidRPr="006E2EFA">
        <w:rPr>
          <w:rFonts w:asciiTheme="minorHAnsi" w:eastAsiaTheme="minorEastAsia" w:hAnsiTheme="minorHAnsi" w:cstheme="minorHAnsi"/>
          <w:b/>
          <w:bCs/>
          <w:i/>
          <w:iCs/>
          <w:sz w:val="24"/>
          <w:szCs w:val="24"/>
          <w:u w:val="single"/>
        </w:rPr>
        <w:t xml:space="preserve">N.B.: barrare la casella </w:t>
      </w:r>
      <w:r w:rsidR="003D2AA2">
        <w:rPr>
          <w:rFonts w:asciiTheme="minorHAnsi" w:eastAsiaTheme="minorEastAsia" w:hAnsiTheme="minorHAnsi" w:cstheme="minorHAnsi"/>
          <w:b/>
          <w:bCs/>
          <w:i/>
          <w:iCs/>
          <w:sz w:val="24"/>
          <w:szCs w:val="24"/>
          <w:u w:val="single"/>
        </w:rPr>
        <w:t xml:space="preserve">“partecipazione” </w:t>
      </w:r>
      <w:r w:rsidRPr="006E2EFA">
        <w:rPr>
          <w:rFonts w:asciiTheme="minorHAnsi" w:eastAsiaTheme="minorEastAsia" w:hAnsiTheme="minorHAnsi" w:cstheme="minorHAnsi"/>
          <w:b/>
          <w:bCs/>
          <w:i/>
          <w:iCs/>
          <w:sz w:val="24"/>
          <w:szCs w:val="24"/>
          <w:u w:val="single"/>
        </w:rPr>
        <w:t>relativa al ruolo che si richiede</w:t>
      </w:r>
    </w:p>
    <w:p w14:paraId="0E2B3F0C" w14:textId="77777777" w:rsidR="00703338" w:rsidRPr="00C20594" w:rsidRDefault="00703338" w:rsidP="00703338">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2C1E5EB7"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24246487"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5A782899" w14:textId="24BE9F5B" w:rsidR="00551ED0"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sidR="00551ED0">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1A98CCD" w14:textId="2825FB7B" w:rsidR="00703338"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108B77AE"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9FE3195" w14:textId="0A8FDDA8" w:rsidR="006C10F5" w:rsidRPr="00551ED0" w:rsidRDefault="00703338" w:rsidP="00551ED0">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79D0EE04" w14:textId="77777777" w:rsidR="00703338" w:rsidRPr="00EB52E0"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5F480C82" w14:textId="77777777" w:rsidR="00703338" w:rsidRPr="005E1D00" w:rsidRDefault="00703338" w:rsidP="00703338">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50EBD8A0" w14:textId="27C118F1" w:rsidR="0004033D" w:rsidRPr="006C10F5" w:rsidRDefault="00703338" w:rsidP="00703338">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3E0A9A18" w14:textId="77777777" w:rsidR="0004033D" w:rsidRDefault="0004033D" w:rsidP="00703338">
      <w:pPr>
        <w:autoSpaceDE w:val="0"/>
        <w:spacing w:after="200"/>
        <w:mirrorIndents/>
        <w:rPr>
          <w:rFonts w:ascii="Arial" w:eastAsiaTheme="minorEastAsia" w:hAnsi="Arial" w:cs="Arial"/>
          <w:sz w:val="18"/>
          <w:szCs w:val="18"/>
        </w:rPr>
      </w:pPr>
    </w:p>
    <w:p w14:paraId="39AFC93F" w14:textId="77777777" w:rsidR="00551ED0" w:rsidRDefault="00551ED0" w:rsidP="00703338">
      <w:pPr>
        <w:autoSpaceDE w:val="0"/>
        <w:spacing w:after="200"/>
        <w:mirrorIndents/>
        <w:rPr>
          <w:rFonts w:ascii="Arial" w:eastAsiaTheme="minorEastAsia" w:hAnsi="Arial" w:cs="Arial"/>
          <w:sz w:val="18"/>
          <w:szCs w:val="18"/>
        </w:rPr>
      </w:pPr>
    </w:p>
    <w:p w14:paraId="4BC6D74F" w14:textId="77777777" w:rsidR="00551ED0" w:rsidRDefault="00551ED0" w:rsidP="00703338">
      <w:pPr>
        <w:autoSpaceDE w:val="0"/>
        <w:spacing w:after="200"/>
        <w:mirrorIndents/>
        <w:rPr>
          <w:rFonts w:ascii="Arial" w:eastAsiaTheme="minorEastAsia" w:hAnsi="Arial" w:cs="Arial"/>
          <w:sz w:val="18"/>
          <w:szCs w:val="18"/>
        </w:rPr>
      </w:pPr>
    </w:p>
    <w:p w14:paraId="537D6E82" w14:textId="77777777" w:rsidR="00551ED0" w:rsidRDefault="00551ED0" w:rsidP="00703338">
      <w:pPr>
        <w:autoSpaceDE w:val="0"/>
        <w:spacing w:after="200"/>
        <w:mirrorIndents/>
        <w:rPr>
          <w:rFonts w:ascii="Arial" w:eastAsiaTheme="minorEastAsia" w:hAnsi="Arial" w:cs="Arial"/>
          <w:sz w:val="18"/>
          <w:szCs w:val="18"/>
        </w:rPr>
      </w:pPr>
    </w:p>
    <w:p w14:paraId="37C5603E" w14:textId="263ED4FB" w:rsidR="00703338" w:rsidRPr="00C20594"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lastRenderedPageBreak/>
        <w:t xml:space="preserve">Si allega alla presente </w:t>
      </w:r>
    </w:p>
    <w:p w14:paraId="2A0A0B42"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5E5EA98F"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709BB0D5"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1FDBCC13" w14:textId="77777777" w:rsidR="00703338" w:rsidRPr="00C20594" w:rsidRDefault="00703338" w:rsidP="00703338">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3CCC567F" w14:textId="77777777" w:rsidR="00703338" w:rsidRDefault="00703338" w:rsidP="00703338">
      <w:pPr>
        <w:autoSpaceDE w:val="0"/>
        <w:autoSpaceDN w:val="0"/>
        <w:adjustRightInd w:val="0"/>
        <w:spacing w:after="200"/>
        <w:mirrorIndents/>
        <w:rPr>
          <w:rFonts w:ascii="Arial" w:eastAsiaTheme="minorEastAsia" w:hAnsi="Arial" w:cs="Arial"/>
          <w:b/>
          <w:sz w:val="18"/>
          <w:szCs w:val="18"/>
        </w:rPr>
      </w:pPr>
    </w:p>
    <w:p w14:paraId="061F138B" w14:textId="77777777" w:rsidR="00703338" w:rsidRPr="00C20594" w:rsidRDefault="00703338" w:rsidP="00703338">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713D60F5"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5ABD9050"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355629E6" w14:textId="77777777"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4592386B" w14:textId="065AC304"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sidR="003E6F53">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58B2EE0" w14:textId="77777777" w:rsidR="00703338" w:rsidRPr="00C20594" w:rsidRDefault="00703338" w:rsidP="00703338">
      <w:pPr>
        <w:autoSpaceDE w:val="0"/>
        <w:spacing w:after="200"/>
        <w:mirrorIndents/>
        <w:rPr>
          <w:rFonts w:ascii="Arial" w:eastAsiaTheme="minorEastAsia" w:hAnsi="Arial" w:cs="Arial"/>
          <w:sz w:val="18"/>
          <w:szCs w:val="18"/>
        </w:rPr>
      </w:pPr>
    </w:p>
    <w:p w14:paraId="1791FE3A"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56D2A90C" w14:textId="77777777" w:rsidR="00703338" w:rsidRDefault="00703338" w:rsidP="00703338">
      <w:pPr>
        <w:autoSpaceDE w:val="0"/>
        <w:spacing w:after="200"/>
        <w:mirrorIndents/>
        <w:rPr>
          <w:rFonts w:ascii="Arial" w:eastAsiaTheme="minorEastAsia" w:hAnsi="Arial" w:cs="Arial"/>
          <w:sz w:val="18"/>
          <w:szCs w:val="18"/>
        </w:rPr>
      </w:pPr>
    </w:p>
    <w:p w14:paraId="6AAC111E" w14:textId="027931C4"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6198AFB" w14:textId="77777777" w:rsidR="00703338" w:rsidRPr="00C20594" w:rsidRDefault="00703338" w:rsidP="00703338">
      <w:pPr>
        <w:autoSpaceDE w:val="0"/>
        <w:spacing w:after="200"/>
        <w:mirrorIndents/>
        <w:rPr>
          <w:rFonts w:ascii="Arial" w:eastAsiaTheme="minorEastAsia" w:hAnsi="Arial" w:cs="Arial"/>
          <w:sz w:val="18"/>
          <w:szCs w:val="18"/>
        </w:rPr>
      </w:pPr>
    </w:p>
    <w:p w14:paraId="7CF5AC47"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77DF0B9D" w14:textId="77777777" w:rsidR="00703338" w:rsidRDefault="00703338" w:rsidP="00703338">
      <w:pPr>
        <w:autoSpaceDE w:val="0"/>
        <w:spacing w:after="200"/>
        <w:mirrorIndents/>
        <w:rPr>
          <w:rFonts w:ascii="Arial" w:eastAsiaTheme="minorEastAsia" w:hAnsi="Arial" w:cs="Arial"/>
          <w:sz w:val="18"/>
          <w:szCs w:val="18"/>
        </w:rPr>
      </w:pPr>
    </w:p>
    <w:p w14:paraId="42CD6E8F" w14:textId="77777777" w:rsidR="00703338" w:rsidRDefault="00703338" w:rsidP="00703338">
      <w:pPr>
        <w:autoSpaceDE w:val="0"/>
        <w:spacing w:after="200"/>
        <w:mirrorIndents/>
        <w:rPr>
          <w:rFonts w:ascii="Arial" w:eastAsiaTheme="minorEastAsia" w:hAnsi="Arial" w:cs="Arial"/>
          <w:sz w:val="18"/>
          <w:szCs w:val="18"/>
        </w:rPr>
      </w:pPr>
    </w:p>
    <w:p w14:paraId="6B111286" w14:textId="77777777" w:rsidR="00D6722F" w:rsidRDefault="00D6722F" w:rsidP="00703338">
      <w:pPr>
        <w:autoSpaceDE w:val="0"/>
        <w:spacing w:after="200"/>
        <w:mirrorIndents/>
        <w:rPr>
          <w:rFonts w:ascii="Arial" w:eastAsiaTheme="minorEastAsia" w:hAnsi="Arial" w:cs="Arial"/>
          <w:sz w:val="18"/>
          <w:szCs w:val="18"/>
        </w:rPr>
      </w:pPr>
    </w:p>
    <w:p w14:paraId="777A5A3E" w14:textId="77777777" w:rsidR="00D6722F" w:rsidRDefault="00D6722F" w:rsidP="00703338">
      <w:pPr>
        <w:autoSpaceDE w:val="0"/>
        <w:spacing w:after="200"/>
        <w:mirrorIndents/>
        <w:rPr>
          <w:rFonts w:ascii="Arial" w:eastAsiaTheme="minorEastAsia" w:hAnsi="Arial" w:cs="Arial"/>
          <w:sz w:val="18"/>
          <w:szCs w:val="18"/>
        </w:rPr>
      </w:pPr>
    </w:p>
    <w:p w14:paraId="09BAA904" w14:textId="77777777" w:rsidR="00D6722F" w:rsidRDefault="00D6722F" w:rsidP="00703338">
      <w:pPr>
        <w:autoSpaceDE w:val="0"/>
        <w:spacing w:after="200"/>
        <w:mirrorIndents/>
        <w:rPr>
          <w:rFonts w:ascii="Arial" w:eastAsiaTheme="minorEastAsia" w:hAnsi="Arial" w:cs="Arial"/>
          <w:sz w:val="18"/>
          <w:szCs w:val="18"/>
        </w:rPr>
      </w:pPr>
    </w:p>
    <w:p w14:paraId="7044F8C7" w14:textId="77777777" w:rsidR="00D6722F" w:rsidRDefault="00D6722F" w:rsidP="00703338">
      <w:pPr>
        <w:autoSpaceDE w:val="0"/>
        <w:spacing w:after="200"/>
        <w:mirrorIndents/>
        <w:rPr>
          <w:rFonts w:ascii="Arial" w:eastAsiaTheme="minorEastAsia" w:hAnsi="Arial" w:cs="Arial"/>
          <w:sz w:val="18"/>
          <w:szCs w:val="18"/>
        </w:rPr>
      </w:pPr>
    </w:p>
    <w:p w14:paraId="5E174CC6" w14:textId="77777777" w:rsidR="00703338" w:rsidRDefault="00703338" w:rsidP="00703338">
      <w:pPr>
        <w:autoSpaceDE w:val="0"/>
        <w:spacing w:after="200"/>
        <w:mirrorIndents/>
        <w:rPr>
          <w:rFonts w:ascii="Arial" w:eastAsiaTheme="minorEastAsia" w:hAnsi="Arial" w:cs="Arial"/>
          <w:sz w:val="18"/>
          <w:szCs w:val="18"/>
        </w:rPr>
      </w:pPr>
    </w:p>
    <w:p w14:paraId="3EE92631" w14:textId="77777777" w:rsidR="00703338" w:rsidRDefault="00703338" w:rsidP="00703338">
      <w:pPr>
        <w:autoSpaceDE w:val="0"/>
        <w:spacing w:after="200"/>
        <w:mirrorIndents/>
        <w:rPr>
          <w:rFonts w:ascii="Arial" w:eastAsiaTheme="minorEastAsia" w:hAnsi="Arial" w:cs="Arial"/>
          <w:sz w:val="18"/>
          <w:szCs w:val="18"/>
        </w:rPr>
      </w:pPr>
    </w:p>
    <w:p w14:paraId="116AEC9C" w14:textId="77777777" w:rsidR="00703338" w:rsidRDefault="00703338" w:rsidP="00703338">
      <w:pPr>
        <w:autoSpaceDE w:val="0"/>
        <w:spacing w:after="200"/>
        <w:mirrorIndents/>
        <w:rPr>
          <w:rFonts w:ascii="Arial" w:eastAsiaTheme="minorEastAsia" w:hAnsi="Arial" w:cs="Arial"/>
          <w:sz w:val="18"/>
          <w:szCs w:val="18"/>
        </w:rPr>
      </w:pPr>
    </w:p>
    <w:p w14:paraId="4E03E919" w14:textId="77777777" w:rsidR="00703338" w:rsidRDefault="00703338" w:rsidP="00703338">
      <w:pPr>
        <w:autoSpaceDE w:val="0"/>
        <w:spacing w:after="200"/>
        <w:mirrorIndents/>
        <w:rPr>
          <w:rFonts w:ascii="Arial" w:eastAsiaTheme="minorEastAsia" w:hAnsi="Arial" w:cs="Arial"/>
          <w:sz w:val="18"/>
          <w:szCs w:val="18"/>
        </w:rPr>
      </w:pPr>
    </w:p>
    <w:p w14:paraId="0712486A" w14:textId="77777777" w:rsidR="00703338" w:rsidRDefault="00703338" w:rsidP="00703338">
      <w:pPr>
        <w:autoSpaceDE w:val="0"/>
        <w:spacing w:after="200"/>
        <w:mirrorIndents/>
        <w:rPr>
          <w:rFonts w:ascii="Arial" w:eastAsiaTheme="minorEastAsia" w:hAnsi="Arial" w:cs="Arial"/>
          <w:sz w:val="18"/>
          <w:szCs w:val="18"/>
        </w:rPr>
      </w:pPr>
    </w:p>
    <w:p w14:paraId="6370C64C" w14:textId="3441E42B" w:rsidR="00622077" w:rsidRDefault="00622077">
      <w:pPr>
        <w:rPr>
          <w:rFonts w:ascii="Arial" w:eastAsiaTheme="minorEastAsia" w:hAnsi="Arial" w:cs="Arial"/>
          <w:sz w:val="18"/>
          <w:szCs w:val="18"/>
        </w:rPr>
      </w:pPr>
      <w:r>
        <w:rPr>
          <w:rFonts w:ascii="Arial" w:eastAsiaTheme="minorEastAsia" w:hAnsi="Arial" w:cs="Arial"/>
          <w:sz w:val="18"/>
          <w:szCs w:val="18"/>
        </w:rPr>
        <w:br w:type="page"/>
      </w:r>
    </w:p>
    <w:p w14:paraId="5EDB023D" w14:textId="77777777" w:rsidR="00703338" w:rsidRDefault="00703338" w:rsidP="00703338">
      <w:pPr>
        <w:autoSpaceDE w:val="0"/>
        <w:spacing w:after="200"/>
        <w:mirrorIndents/>
        <w:rPr>
          <w:rFonts w:ascii="Arial" w:eastAsiaTheme="minorEastAsia" w:hAnsi="Arial" w:cs="Arial"/>
          <w:sz w:val="18"/>
          <w:szCs w:val="18"/>
        </w:rPr>
      </w:pPr>
    </w:p>
    <w:p w14:paraId="2D2D0D23" w14:textId="77777777" w:rsidR="00EE7CBC" w:rsidRDefault="00EE7CBC" w:rsidP="00703338">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93"/>
        <w:gridCol w:w="1087"/>
        <w:gridCol w:w="1118"/>
        <w:gridCol w:w="1393"/>
        <w:gridCol w:w="1555"/>
        <w:gridCol w:w="1539"/>
      </w:tblGrid>
      <w:tr w:rsidR="00EE7CBC" w14:paraId="7205C678" w14:textId="77777777" w:rsidTr="006F1ED6">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53C97120" w14:textId="35E69A1C" w:rsidR="00EE7CBC" w:rsidRDefault="00EE7CBC" w:rsidP="006F1ED6">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EE7CBC" w14:paraId="0C2FEC44" w14:textId="77777777" w:rsidTr="006F1ED6">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629BCE5F" w14:textId="77777777" w:rsidR="00EE7CBC" w:rsidRDefault="00EE7CBC" w:rsidP="006F1ED6">
            <w:pPr>
              <w:snapToGrid w:val="0"/>
              <w:rPr>
                <w:b/>
                <w:sz w:val="22"/>
                <w:szCs w:val="22"/>
              </w:rPr>
            </w:pPr>
            <w:r>
              <w:rPr>
                <w:b/>
                <w:sz w:val="22"/>
                <w:szCs w:val="22"/>
                <w:u w:val="single"/>
              </w:rPr>
              <w:t>Criteri di ammissione:</w:t>
            </w:r>
            <w:r>
              <w:rPr>
                <w:b/>
                <w:sz w:val="22"/>
                <w:szCs w:val="22"/>
              </w:rPr>
              <w:t xml:space="preserve"> </w:t>
            </w:r>
          </w:p>
          <w:p w14:paraId="0E48F831" w14:textId="77777777" w:rsidR="00EE7CBC" w:rsidRDefault="00EE7CBC" w:rsidP="006F1ED6">
            <w:pPr>
              <w:pStyle w:val="Paragrafoelenco"/>
              <w:numPr>
                <w:ilvl w:val="0"/>
                <w:numId w:val="26"/>
              </w:numPr>
              <w:rPr>
                <w:b/>
              </w:rPr>
            </w:pPr>
            <w:r>
              <w:rPr>
                <w:b/>
                <w:sz w:val="22"/>
                <w:szCs w:val="22"/>
              </w:rPr>
              <w:t>essere in possesso dei requisiti di cui all’articolo 8 per il ruolo per cui si presenta domanda</w:t>
            </w:r>
          </w:p>
          <w:p w14:paraId="206635F0" w14:textId="4CA1D97D" w:rsidR="00EE7CBC" w:rsidRDefault="00EE7CBC" w:rsidP="006F1ED6">
            <w:pPr>
              <w:pStyle w:val="Paragrafoelenco"/>
              <w:numPr>
                <w:ilvl w:val="0"/>
                <w:numId w:val="26"/>
              </w:numPr>
              <w:rPr>
                <w:b/>
              </w:rPr>
            </w:pPr>
            <w:r>
              <w:rPr>
                <w:b/>
                <w:sz w:val="22"/>
                <w:szCs w:val="22"/>
              </w:rPr>
              <w:t xml:space="preserve">in aggiunta, </w:t>
            </w:r>
            <w:r w:rsidR="006C10F5">
              <w:rPr>
                <w:b/>
                <w:sz w:val="22"/>
                <w:szCs w:val="22"/>
              </w:rPr>
              <w:t>essere docente interno per tutto il periodo dell’incarico</w:t>
            </w:r>
          </w:p>
        </w:tc>
      </w:tr>
      <w:tr w:rsidR="00EE7CBC" w14:paraId="4E097897" w14:textId="77777777" w:rsidTr="0016323E">
        <w:tc>
          <w:tcPr>
            <w:tcW w:w="5398" w:type="dxa"/>
            <w:gridSpan w:val="3"/>
            <w:tcBorders>
              <w:top w:val="single" w:sz="4" w:space="0" w:color="000000"/>
              <w:left w:val="single" w:sz="4" w:space="0" w:color="000000"/>
              <w:bottom w:val="single" w:sz="4" w:space="0" w:color="000000"/>
              <w:right w:val="nil"/>
            </w:tcBorders>
            <w:vAlign w:val="center"/>
          </w:tcPr>
          <w:p w14:paraId="2587A966" w14:textId="77777777" w:rsidR="00EE7CBC" w:rsidRDefault="00EE7CBC" w:rsidP="006F1ED6">
            <w:pPr>
              <w:snapToGrid w:val="0"/>
              <w:rPr>
                <w:b/>
              </w:rPr>
            </w:pPr>
          </w:p>
          <w:p w14:paraId="607A6679" w14:textId="77777777" w:rsidR="00EE7CBC" w:rsidRDefault="00EE7CBC" w:rsidP="006F1ED6">
            <w:pPr>
              <w:snapToGrid w:val="0"/>
              <w:rPr>
                <w:b/>
              </w:rPr>
            </w:pPr>
            <w:r>
              <w:rPr>
                <w:b/>
              </w:rPr>
              <w:t>L' ISTRUZIONE, LA FORMAZIONE</w:t>
            </w:r>
          </w:p>
          <w:p w14:paraId="52BA278B" w14:textId="77777777" w:rsidR="00EE7CBC" w:rsidRDefault="00EE7CBC" w:rsidP="006F1ED6">
            <w:pPr>
              <w:snapToGrid w:val="0"/>
              <w:rPr>
                <w:b/>
              </w:rPr>
            </w:pPr>
            <w:r>
              <w:rPr>
                <w:b/>
              </w:rPr>
              <w:t xml:space="preserve">NELLO SPECIFICO DIPARTIMENTO IN CUI SI </w:t>
            </w:r>
          </w:p>
          <w:p w14:paraId="4A8BD570" w14:textId="77777777" w:rsidR="00EE7CBC" w:rsidRDefault="00EE7CBC" w:rsidP="006F1ED6">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718810A3" w14:textId="3263DE0E" w:rsidR="00EE7CBC" w:rsidRDefault="00EE7CBC" w:rsidP="006F1ED6">
            <w:pPr>
              <w:jc w:val="center"/>
              <w:rPr>
                <w:b/>
              </w:rPr>
            </w:pPr>
            <w:r>
              <w:rPr>
                <w:b/>
              </w:rPr>
              <w:t>riferimento del curriculum</w:t>
            </w:r>
          </w:p>
        </w:tc>
        <w:tc>
          <w:tcPr>
            <w:tcW w:w="1555" w:type="dxa"/>
            <w:tcBorders>
              <w:top w:val="single" w:sz="4" w:space="0" w:color="000000"/>
              <w:left w:val="single" w:sz="4" w:space="0" w:color="000000"/>
              <w:bottom w:val="single" w:sz="4" w:space="0" w:color="000000"/>
              <w:right w:val="nil"/>
            </w:tcBorders>
            <w:hideMark/>
          </w:tcPr>
          <w:p w14:paraId="0BF32D16" w14:textId="77777777" w:rsidR="00EE7CBC" w:rsidRDefault="00EE7CBC" w:rsidP="006F1ED6">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0B155FD1" w14:textId="77777777" w:rsidR="00EE7CBC" w:rsidRDefault="00EE7CBC" w:rsidP="006F1ED6">
            <w:pPr>
              <w:jc w:val="center"/>
              <w:rPr>
                <w:b/>
              </w:rPr>
            </w:pPr>
            <w:r>
              <w:rPr>
                <w:b/>
              </w:rPr>
              <w:t>da compilare a cura della commissione</w:t>
            </w:r>
          </w:p>
        </w:tc>
      </w:tr>
      <w:tr w:rsidR="00EE7CBC" w14:paraId="0664A016" w14:textId="77777777" w:rsidTr="0016323E">
        <w:tc>
          <w:tcPr>
            <w:tcW w:w="3193" w:type="dxa"/>
            <w:vMerge w:val="restart"/>
            <w:tcBorders>
              <w:top w:val="single" w:sz="4" w:space="0" w:color="000000"/>
              <w:left w:val="single" w:sz="4" w:space="0" w:color="000000"/>
              <w:bottom w:val="single" w:sz="4" w:space="0" w:color="000000"/>
              <w:right w:val="nil"/>
            </w:tcBorders>
            <w:vAlign w:val="center"/>
            <w:hideMark/>
          </w:tcPr>
          <w:p w14:paraId="5C642460" w14:textId="77777777" w:rsidR="00EE7CBC" w:rsidRDefault="00EE7CBC" w:rsidP="006F1ED6">
            <w:r>
              <w:rPr>
                <w:b/>
              </w:rPr>
              <w:t xml:space="preserve">A1. LAUREA INERENTE AL RUOLO SPECIFICO </w:t>
            </w:r>
            <w:r>
              <w:t>(vecchio ordinamento o magistrale)</w:t>
            </w:r>
          </w:p>
        </w:tc>
        <w:tc>
          <w:tcPr>
            <w:tcW w:w="1087" w:type="dxa"/>
            <w:vMerge w:val="restart"/>
            <w:tcBorders>
              <w:top w:val="single" w:sz="4" w:space="0" w:color="000000"/>
              <w:left w:val="single" w:sz="4" w:space="0" w:color="000000"/>
              <w:bottom w:val="single" w:sz="4" w:space="0" w:color="000000"/>
              <w:right w:val="nil"/>
            </w:tcBorders>
            <w:vAlign w:val="center"/>
            <w:hideMark/>
          </w:tcPr>
          <w:p w14:paraId="08D469D2" w14:textId="77777777" w:rsidR="00EE7CBC" w:rsidRDefault="00EE7CBC" w:rsidP="006F1ED6">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57EC42D4" w14:textId="77777777" w:rsidR="00EE7CBC" w:rsidRDefault="00EE7CBC" w:rsidP="006F1ED6">
            <w:r>
              <w:rPr>
                <w:b/>
              </w:rPr>
              <w:t>PUNTI</w:t>
            </w:r>
          </w:p>
        </w:tc>
        <w:tc>
          <w:tcPr>
            <w:tcW w:w="1393" w:type="dxa"/>
            <w:tcBorders>
              <w:top w:val="single" w:sz="4" w:space="0" w:color="000000"/>
              <w:left w:val="single" w:sz="4" w:space="0" w:color="000000"/>
              <w:bottom w:val="single" w:sz="4" w:space="0" w:color="000000"/>
              <w:right w:val="nil"/>
            </w:tcBorders>
            <w:vAlign w:val="center"/>
          </w:tcPr>
          <w:p w14:paraId="1DCC98EF"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4D13BB1A"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8FDA9B8" w14:textId="77777777" w:rsidR="00EE7CBC" w:rsidRDefault="00EE7CBC" w:rsidP="006F1ED6">
            <w:pPr>
              <w:snapToGrid w:val="0"/>
            </w:pPr>
          </w:p>
        </w:tc>
      </w:tr>
      <w:tr w:rsidR="00EE7CBC" w14:paraId="4779D713" w14:textId="77777777" w:rsidTr="0016323E">
        <w:tc>
          <w:tcPr>
            <w:tcW w:w="3193" w:type="dxa"/>
            <w:vMerge/>
            <w:tcBorders>
              <w:top w:val="single" w:sz="4" w:space="0" w:color="000000"/>
              <w:left w:val="single" w:sz="4" w:space="0" w:color="000000"/>
              <w:bottom w:val="single" w:sz="4" w:space="0" w:color="000000"/>
              <w:right w:val="nil"/>
            </w:tcBorders>
            <w:vAlign w:val="center"/>
            <w:hideMark/>
          </w:tcPr>
          <w:p w14:paraId="5D5E0DDC" w14:textId="77777777" w:rsidR="00EE7CBC" w:rsidRDefault="00EE7CBC" w:rsidP="006F1ED6"/>
        </w:tc>
        <w:tc>
          <w:tcPr>
            <w:tcW w:w="1087" w:type="dxa"/>
            <w:vMerge/>
            <w:tcBorders>
              <w:top w:val="single" w:sz="4" w:space="0" w:color="000000"/>
              <w:left w:val="single" w:sz="4" w:space="0" w:color="000000"/>
              <w:bottom w:val="single" w:sz="4" w:space="0" w:color="000000"/>
              <w:right w:val="nil"/>
            </w:tcBorders>
            <w:vAlign w:val="center"/>
            <w:hideMark/>
          </w:tcPr>
          <w:p w14:paraId="7C468EA7" w14:textId="77777777" w:rsidR="00EE7CBC" w:rsidRDefault="00EE7CBC" w:rsidP="006F1ED6"/>
        </w:tc>
        <w:tc>
          <w:tcPr>
            <w:tcW w:w="1118" w:type="dxa"/>
            <w:tcBorders>
              <w:top w:val="single" w:sz="4" w:space="0" w:color="000000"/>
              <w:left w:val="single" w:sz="4" w:space="0" w:color="000000"/>
              <w:bottom w:val="single" w:sz="4" w:space="0" w:color="000000"/>
              <w:right w:val="nil"/>
            </w:tcBorders>
            <w:vAlign w:val="center"/>
            <w:hideMark/>
          </w:tcPr>
          <w:p w14:paraId="39DBA5CA" w14:textId="77777777" w:rsidR="00EE7CBC" w:rsidRDefault="00EE7CBC" w:rsidP="006F1ED6">
            <w:r>
              <w:rPr>
                <w:b/>
              </w:rPr>
              <w:t>15</w:t>
            </w:r>
          </w:p>
        </w:tc>
        <w:tc>
          <w:tcPr>
            <w:tcW w:w="1393" w:type="dxa"/>
            <w:tcBorders>
              <w:top w:val="single" w:sz="4" w:space="0" w:color="000000"/>
              <w:left w:val="single" w:sz="4" w:space="0" w:color="000000"/>
              <w:bottom w:val="single" w:sz="4" w:space="0" w:color="000000"/>
              <w:right w:val="nil"/>
            </w:tcBorders>
            <w:vAlign w:val="center"/>
          </w:tcPr>
          <w:p w14:paraId="3A73F972"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0E3553B3"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ED89FDE" w14:textId="77777777" w:rsidR="00EE7CBC" w:rsidRDefault="00EE7CBC" w:rsidP="006F1ED6">
            <w:pPr>
              <w:snapToGrid w:val="0"/>
            </w:pPr>
          </w:p>
        </w:tc>
      </w:tr>
      <w:tr w:rsidR="0016323E" w14:paraId="3E9A5A7D" w14:textId="77777777" w:rsidTr="006C10F5">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93ED66D" w14:textId="5E49988A" w:rsidR="0016323E" w:rsidRDefault="0016323E" w:rsidP="0016323E">
            <w:pPr>
              <w:rPr>
                <w:b/>
              </w:rPr>
            </w:pPr>
            <w:r w:rsidRPr="00B2753D">
              <w:rPr>
                <w:b/>
              </w:rPr>
              <w:t>A</w:t>
            </w:r>
            <w:r>
              <w:rPr>
                <w:b/>
              </w:rPr>
              <w:t>2</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1FB9C1CE" w14:textId="6A22870A" w:rsidR="0016323E" w:rsidRDefault="006C10F5" w:rsidP="0016323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344CCDBC" w14:textId="77777777" w:rsidR="0016323E" w:rsidRDefault="0016323E" w:rsidP="0016323E">
            <w:pPr>
              <w:snapToGrid w:val="0"/>
            </w:pPr>
          </w:p>
        </w:tc>
        <w:tc>
          <w:tcPr>
            <w:tcW w:w="1555" w:type="dxa"/>
            <w:tcBorders>
              <w:top w:val="single" w:sz="4" w:space="0" w:color="000000"/>
              <w:left w:val="single" w:sz="4" w:space="0" w:color="000000"/>
              <w:bottom w:val="single" w:sz="4" w:space="0" w:color="000000"/>
              <w:right w:val="nil"/>
            </w:tcBorders>
            <w:vAlign w:val="center"/>
          </w:tcPr>
          <w:p w14:paraId="017D6D3B" w14:textId="77777777" w:rsidR="0016323E" w:rsidRDefault="0016323E"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3D4324C" w14:textId="77777777" w:rsidR="0016323E" w:rsidRDefault="0016323E" w:rsidP="0016323E">
            <w:pPr>
              <w:snapToGrid w:val="0"/>
            </w:pPr>
          </w:p>
        </w:tc>
      </w:tr>
      <w:tr w:rsidR="0016323E" w14:paraId="5A0AB3E9" w14:textId="77777777" w:rsidTr="006C10F5">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346E2F01" w14:textId="36591A65" w:rsidR="0016323E" w:rsidRDefault="0016323E" w:rsidP="0016323E">
            <w:pPr>
              <w:rPr>
                <w:b/>
              </w:rPr>
            </w:pPr>
            <w:r w:rsidRPr="00B2753D">
              <w:rPr>
                <w:b/>
              </w:rPr>
              <w:t>A</w:t>
            </w:r>
            <w:r>
              <w:rPr>
                <w:b/>
              </w:rPr>
              <w:t>3</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53EBC02E" w14:textId="49A37BC6" w:rsidR="0016323E" w:rsidRDefault="006C10F5" w:rsidP="0016323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6389315" w14:textId="77777777" w:rsidR="0016323E" w:rsidRDefault="0016323E" w:rsidP="0016323E">
            <w:pPr>
              <w:snapToGrid w:val="0"/>
            </w:pPr>
          </w:p>
        </w:tc>
        <w:tc>
          <w:tcPr>
            <w:tcW w:w="1555" w:type="dxa"/>
            <w:tcBorders>
              <w:top w:val="single" w:sz="4" w:space="0" w:color="000000"/>
              <w:left w:val="single" w:sz="4" w:space="0" w:color="000000"/>
              <w:bottom w:val="single" w:sz="4" w:space="0" w:color="000000"/>
              <w:right w:val="nil"/>
            </w:tcBorders>
            <w:vAlign w:val="center"/>
          </w:tcPr>
          <w:p w14:paraId="136F5576" w14:textId="77777777" w:rsidR="0016323E" w:rsidRDefault="0016323E"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12E58A0" w14:textId="77777777" w:rsidR="0016323E" w:rsidRDefault="0016323E" w:rsidP="0016323E">
            <w:pPr>
              <w:snapToGrid w:val="0"/>
            </w:pPr>
          </w:p>
        </w:tc>
      </w:tr>
      <w:tr w:rsidR="0016323E" w14:paraId="46BED486" w14:textId="77777777" w:rsidTr="006C10F5">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5F1D22F0" w14:textId="26D885D6" w:rsidR="0016323E" w:rsidRDefault="0016323E" w:rsidP="0016323E">
            <w:pPr>
              <w:rPr>
                <w:b/>
              </w:rPr>
            </w:pPr>
            <w:r w:rsidRPr="00B2753D">
              <w:rPr>
                <w:b/>
              </w:rPr>
              <w:t>A</w:t>
            </w:r>
            <w:r w:rsidR="006C10F5">
              <w:rPr>
                <w:b/>
              </w:rPr>
              <w:t>4</w:t>
            </w:r>
            <w:r w:rsidRPr="00B2753D">
              <w:rPr>
                <w:b/>
              </w:rPr>
              <w:t xml:space="preserve">. MASTER UNIVERSITARIO DI I LIVELLO ATTINENTE ALLA </w:t>
            </w:r>
            <w:r w:rsidRPr="00612E55">
              <w:rPr>
                <w:b/>
                <w:bCs/>
              </w:rPr>
              <w:t>SELEZIONE</w:t>
            </w:r>
            <w:r w:rsidRPr="00B2753D">
              <w:t xml:space="preserve"> </w:t>
            </w:r>
            <w:r>
              <w:t>(in alternativa al punto A</w:t>
            </w:r>
            <w:r w:rsidR="006C10F5">
              <w:t>3</w:t>
            </w:r>
            <w:r>
              <w:t>)</w:t>
            </w:r>
          </w:p>
        </w:tc>
        <w:tc>
          <w:tcPr>
            <w:tcW w:w="1118" w:type="dxa"/>
            <w:tcBorders>
              <w:top w:val="single" w:sz="4" w:space="0" w:color="000000"/>
              <w:left w:val="single" w:sz="4" w:space="0" w:color="000000"/>
              <w:bottom w:val="single" w:sz="4" w:space="0" w:color="000000"/>
              <w:right w:val="nil"/>
            </w:tcBorders>
            <w:vAlign w:val="center"/>
          </w:tcPr>
          <w:p w14:paraId="0AB5D7B5" w14:textId="1FD03F69" w:rsidR="0016323E" w:rsidRDefault="006C10F5" w:rsidP="0016323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7D20F7D1" w14:textId="77777777" w:rsidR="0016323E" w:rsidRDefault="0016323E" w:rsidP="0016323E">
            <w:pPr>
              <w:snapToGrid w:val="0"/>
            </w:pPr>
          </w:p>
        </w:tc>
        <w:tc>
          <w:tcPr>
            <w:tcW w:w="1555" w:type="dxa"/>
            <w:tcBorders>
              <w:top w:val="single" w:sz="4" w:space="0" w:color="000000"/>
              <w:left w:val="single" w:sz="4" w:space="0" w:color="000000"/>
              <w:bottom w:val="single" w:sz="4" w:space="0" w:color="000000"/>
              <w:right w:val="nil"/>
            </w:tcBorders>
            <w:vAlign w:val="center"/>
          </w:tcPr>
          <w:p w14:paraId="74D00E8D" w14:textId="77777777" w:rsidR="0016323E" w:rsidRDefault="0016323E" w:rsidP="0016323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CCB1A5A" w14:textId="77777777" w:rsidR="0016323E" w:rsidRDefault="0016323E" w:rsidP="0016323E">
            <w:pPr>
              <w:snapToGrid w:val="0"/>
            </w:pPr>
          </w:p>
        </w:tc>
      </w:tr>
      <w:tr w:rsidR="00EE7CBC" w14:paraId="291DB0C8" w14:textId="77777777" w:rsidTr="0016323E">
        <w:tc>
          <w:tcPr>
            <w:tcW w:w="5398" w:type="dxa"/>
            <w:gridSpan w:val="3"/>
            <w:tcBorders>
              <w:top w:val="single" w:sz="4" w:space="0" w:color="000000"/>
              <w:left w:val="single" w:sz="4" w:space="0" w:color="000000"/>
              <w:bottom w:val="single" w:sz="4" w:space="0" w:color="000000"/>
              <w:right w:val="nil"/>
            </w:tcBorders>
            <w:vAlign w:val="center"/>
          </w:tcPr>
          <w:p w14:paraId="4EE7DA09" w14:textId="77777777" w:rsidR="00EE7CBC" w:rsidRDefault="00EE7CBC" w:rsidP="006F1ED6">
            <w:pPr>
              <w:rPr>
                <w:b/>
              </w:rPr>
            </w:pPr>
          </w:p>
          <w:p w14:paraId="2FA4694E" w14:textId="77777777" w:rsidR="00EE7CBC" w:rsidRDefault="00EE7CBC" w:rsidP="006F1ED6">
            <w:pPr>
              <w:rPr>
                <w:b/>
              </w:rPr>
            </w:pPr>
            <w:r>
              <w:rPr>
                <w:b/>
              </w:rPr>
              <w:t xml:space="preserve">LE CERTIFICAZIONI OTTENUTE  </w:t>
            </w:r>
          </w:p>
          <w:p w14:paraId="5168AD9A" w14:textId="77777777" w:rsidR="00EE7CBC" w:rsidRDefault="00EE7CBC" w:rsidP="006F1ED6">
            <w:pPr>
              <w:rPr>
                <w:b/>
                <w:u w:val="single"/>
              </w:rPr>
            </w:pPr>
            <w:r>
              <w:rPr>
                <w:b/>
                <w:u w:val="single"/>
              </w:rPr>
              <w:t>NELLO SPECIFICO SETTORE IN CUI SI CONCORRE</w:t>
            </w:r>
          </w:p>
          <w:p w14:paraId="37D8C5BC" w14:textId="77777777" w:rsidR="00EE7CBC" w:rsidRDefault="00EE7CBC" w:rsidP="006F1ED6">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1226A081"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6EE83B38"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E34C2B0" w14:textId="77777777" w:rsidR="00EE7CBC" w:rsidRDefault="00EE7CBC" w:rsidP="006F1ED6">
            <w:pPr>
              <w:snapToGrid w:val="0"/>
            </w:pPr>
          </w:p>
        </w:tc>
      </w:tr>
      <w:tr w:rsidR="00EE7CBC" w14:paraId="7288282C" w14:textId="77777777" w:rsidTr="0016323E">
        <w:tc>
          <w:tcPr>
            <w:tcW w:w="3193" w:type="dxa"/>
            <w:tcBorders>
              <w:top w:val="single" w:sz="4" w:space="0" w:color="000000"/>
              <w:left w:val="single" w:sz="4" w:space="0" w:color="000000"/>
              <w:bottom w:val="single" w:sz="4" w:space="0" w:color="000000"/>
              <w:right w:val="nil"/>
            </w:tcBorders>
            <w:vAlign w:val="center"/>
            <w:hideMark/>
          </w:tcPr>
          <w:p w14:paraId="7313B023" w14:textId="77777777" w:rsidR="00EE7CBC" w:rsidRDefault="00EE7CBC" w:rsidP="006F1ED6">
            <w:pPr>
              <w:rPr>
                <w:b/>
              </w:rPr>
            </w:pPr>
            <w:r>
              <w:rPr>
                <w:b/>
              </w:rPr>
              <w:t>B1. COMPETENZE I.C.T. CERTIFICATE riconosciute dal MIUR</w:t>
            </w:r>
          </w:p>
        </w:tc>
        <w:tc>
          <w:tcPr>
            <w:tcW w:w="1087" w:type="dxa"/>
            <w:tcBorders>
              <w:top w:val="single" w:sz="4" w:space="0" w:color="000000"/>
              <w:left w:val="single" w:sz="4" w:space="0" w:color="000000"/>
              <w:bottom w:val="single" w:sz="4" w:space="0" w:color="000000"/>
              <w:right w:val="nil"/>
            </w:tcBorders>
            <w:vAlign w:val="center"/>
            <w:hideMark/>
          </w:tcPr>
          <w:p w14:paraId="5559137E" w14:textId="77777777" w:rsidR="00EE7CBC" w:rsidRDefault="00EE7CBC" w:rsidP="006F1ED6">
            <w:pPr>
              <w:rPr>
                <w:b/>
              </w:rPr>
            </w:pPr>
            <w:r>
              <w:t>Max 1 cert.</w:t>
            </w:r>
          </w:p>
        </w:tc>
        <w:tc>
          <w:tcPr>
            <w:tcW w:w="1118" w:type="dxa"/>
            <w:tcBorders>
              <w:top w:val="single" w:sz="4" w:space="0" w:color="000000"/>
              <w:left w:val="single" w:sz="4" w:space="0" w:color="000000"/>
              <w:bottom w:val="single" w:sz="4" w:space="0" w:color="000000"/>
              <w:right w:val="nil"/>
            </w:tcBorders>
            <w:vAlign w:val="center"/>
            <w:hideMark/>
          </w:tcPr>
          <w:p w14:paraId="554DAE73" w14:textId="77777777" w:rsidR="00EE7CBC" w:rsidRDefault="00EE7CBC" w:rsidP="006F1ED6">
            <w:r>
              <w:rPr>
                <w:b/>
              </w:rPr>
              <w:t xml:space="preserve">5 punti </w:t>
            </w:r>
          </w:p>
        </w:tc>
        <w:tc>
          <w:tcPr>
            <w:tcW w:w="1393" w:type="dxa"/>
            <w:tcBorders>
              <w:top w:val="single" w:sz="4" w:space="0" w:color="000000"/>
              <w:left w:val="single" w:sz="4" w:space="0" w:color="000000"/>
              <w:bottom w:val="single" w:sz="4" w:space="0" w:color="000000"/>
              <w:right w:val="nil"/>
            </w:tcBorders>
            <w:vAlign w:val="center"/>
          </w:tcPr>
          <w:p w14:paraId="202A5E47"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146F7DDF"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43C90B5" w14:textId="77777777" w:rsidR="00EE7CBC" w:rsidRDefault="00EE7CBC" w:rsidP="006F1ED6">
            <w:pPr>
              <w:snapToGrid w:val="0"/>
            </w:pPr>
          </w:p>
        </w:tc>
      </w:tr>
      <w:tr w:rsidR="00EE7CBC" w14:paraId="483F3618" w14:textId="77777777" w:rsidTr="0016323E">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6C7A1791" w14:textId="77777777" w:rsidR="00EE7CBC" w:rsidRDefault="00EE7CBC" w:rsidP="006F1ED6">
            <w:pPr>
              <w:rPr>
                <w:b/>
              </w:rPr>
            </w:pPr>
          </w:p>
          <w:p w14:paraId="22E711FC" w14:textId="77777777" w:rsidR="00EE7CBC" w:rsidRDefault="00EE7CBC" w:rsidP="006F1ED6">
            <w:pPr>
              <w:rPr>
                <w:b/>
              </w:rPr>
            </w:pPr>
            <w:r>
              <w:rPr>
                <w:b/>
              </w:rPr>
              <w:t>LE ESPERIENZE</w:t>
            </w:r>
          </w:p>
          <w:p w14:paraId="15A9B137" w14:textId="77777777" w:rsidR="00EE7CBC" w:rsidRDefault="00EE7CBC" w:rsidP="006F1ED6">
            <w:pPr>
              <w:rPr>
                <w:b/>
                <w:u w:val="single"/>
              </w:rPr>
            </w:pPr>
            <w:r>
              <w:rPr>
                <w:b/>
                <w:u w:val="single"/>
              </w:rPr>
              <w:t>NELLO SPECIFICO SETTORE IN CUI SI CONCORRE</w:t>
            </w:r>
          </w:p>
          <w:p w14:paraId="2A003518" w14:textId="77777777" w:rsidR="00EE7CBC" w:rsidRDefault="00EE7CBC" w:rsidP="006F1ED6"/>
        </w:tc>
        <w:tc>
          <w:tcPr>
            <w:tcW w:w="1393" w:type="dxa"/>
            <w:tcBorders>
              <w:top w:val="single" w:sz="4" w:space="0" w:color="000000"/>
              <w:left w:val="single" w:sz="4" w:space="0" w:color="000000"/>
              <w:bottom w:val="single" w:sz="4" w:space="0" w:color="000000"/>
              <w:right w:val="nil"/>
            </w:tcBorders>
            <w:vAlign w:val="center"/>
          </w:tcPr>
          <w:p w14:paraId="65019057"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080B4368"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325B28A" w14:textId="77777777" w:rsidR="00EE7CBC" w:rsidRDefault="00EE7CBC" w:rsidP="006F1ED6">
            <w:pPr>
              <w:snapToGrid w:val="0"/>
            </w:pPr>
          </w:p>
        </w:tc>
      </w:tr>
      <w:tr w:rsidR="00EE7CBC" w14:paraId="7279A8E6" w14:textId="77777777" w:rsidTr="0016323E">
        <w:tc>
          <w:tcPr>
            <w:tcW w:w="3193" w:type="dxa"/>
            <w:tcBorders>
              <w:top w:val="single" w:sz="4" w:space="0" w:color="000000"/>
              <w:left w:val="single" w:sz="4" w:space="0" w:color="000000"/>
              <w:bottom w:val="single" w:sz="4" w:space="0" w:color="000000"/>
              <w:right w:val="nil"/>
            </w:tcBorders>
            <w:hideMark/>
          </w:tcPr>
          <w:p w14:paraId="3C0B0804" w14:textId="77777777" w:rsidR="00EE7CBC" w:rsidRDefault="00EE7CBC" w:rsidP="006F1ED6">
            <w:pPr>
              <w:rPr>
                <w:b/>
              </w:rPr>
            </w:pPr>
            <w:r>
              <w:rPr>
                <w:b/>
              </w:rPr>
              <w:t>C1. CONOSCENZE SPECIFICHE DELL'</w:t>
            </w:r>
          </w:p>
          <w:p w14:paraId="0E3F5E5E" w14:textId="77777777" w:rsidR="00EE7CBC" w:rsidRDefault="00EE7CBC" w:rsidP="006F1ED6">
            <w:pPr>
              <w:rPr>
                <w:b/>
              </w:rPr>
            </w:pPr>
            <w:r>
              <w:rPr>
                <w:b/>
              </w:rPr>
              <w:t>ARGOMENTO (documentate attraverso incarichi di esperto in progetti ricadenti nei fondi europei presso scuole statali)</w:t>
            </w:r>
          </w:p>
        </w:tc>
        <w:tc>
          <w:tcPr>
            <w:tcW w:w="1087" w:type="dxa"/>
            <w:tcBorders>
              <w:top w:val="single" w:sz="4" w:space="0" w:color="000000"/>
              <w:left w:val="single" w:sz="4" w:space="0" w:color="000000"/>
              <w:bottom w:val="single" w:sz="4" w:space="0" w:color="000000"/>
              <w:right w:val="nil"/>
            </w:tcBorders>
            <w:hideMark/>
          </w:tcPr>
          <w:p w14:paraId="3013F89E" w14:textId="77777777" w:rsidR="00EE7CBC" w:rsidRDefault="00EE7CBC" w:rsidP="006F1ED6">
            <w:r>
              <w:t>Max 10</w:t>
            </w:r>
          </w:p>
        </w:tc>
        <w:tc>
          <w:tcPr>
            <w:tcW w:w="1118" w:type="dxa"/>
            <w:tcBorders>
              <w:top w:val="single" w:sz="4" w:space="0" w:color="000000"/>
              <w:left w:val="single" w:sz="4" w:space="0" w:color="000000"/>
              <w:bottom w:val="single" w:sz="4" w:space="0" w:color="000000"/>
              <w:right w:val="nil"/>
            </w:tcBorders>
            <w:hideMark/>
          </w:tcPr>
          <w:p w14:paraId="09358F48" w14:textId="6A4D2906" w:rsidR="00EE7CBC" w:rsidRDefault="006C10F5" w:rsidP="006F1ED6">
            <w:pPr>
              <w:rPr>
                <w:b/>
              </w:rPr>
            </w:pPr>
            <w:r>
              <w:rPr>
                <w:b/>
              </w:rPr>
              <w:t>2</w:t>
            </w:r>
            <w:r w:rsidR="00EE7CBC">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66C67460"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666B820E"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569449A" w14:textId="77777777" w:rsidR="00EE7CBC" w:rsidRDefault="00EE7CBC" w:rsidP="006F1ED6">
            <w:pPr>
              <w:snapToGrid w:val="0"/>
            </w:pPr>
          </w:p>
        </w:tc>
      </w:tr>
      <w:tr w:rsidR="00EE7CBC" w14:paraId="287A22C9" w14:textId="77777777" w:rsidTr="0016323E">
        <w:tc>
          <w:tcPr>
            <w:tcW w:w="3193" w:type="dxa"/>
            <w:tcBorders>
              <w:top w:val="single" w:sz="4" w:space="0" w:color="000000"/>
              <w:left w:val="single" w:sz="4" w:space="0" w:color="000000"/>
              <w:bottom w:val="single" w:sz="4" w:space="0" w:color="000000"/>
              <w:right w:val="nil"/>
            </w:tcBorders>
            <w:hideMark/>
          </w:tcPr>
          <w:p w14:paraId="40518168" w14:textId="77777777" w:rsidR="00EE7CBC" w:rsidRDefault="00EE7CBC" w:rsidP="006F1ED6">
            <w:pPr>
              <w:rPr>
                <w:b/>
              </w:rPr>
            </w:pPr>
            <w:r>
              <w:rPr>
                <w:b/>
              </w:rPr>
              <w:t>C2. CONOSCENZE SPECIFICHE DELL'</w:t>
            </w:r>
          </w:p>
          <w:p w14:paraId="11DE4462" w14:textId="3965FA9B" w:rsidR="00EE7CBC" w:rsidRDefault="00EE7CBC" w:rsidP="006F1ED6">
            <w:pPr>
              <w:rPr>
                <w:b/>
              </w:rPr>
            </w:pPr>
            <w:r>
              <w:rPr>
                <w:b/>
              </w:rPr>
              <w:t>ARGOMENTO (documentate attraverso pubblicazioni di corsi di formazione</w:t>
            </w:r>
            <w:r w:rsidR="000B7E48">
              <w:rPr>
                <w:b/>
              </w:rPr>
              <w:t xml:space="preserve"> anche</w:t>
            </w:r>
            <w:r>
              <w:rPr>
                <w:b/>
              </w:rPr>
              <w:t xml:space="preserve"> online)</w:t>
            </w:r>
          </w:p>
        </w:tc>
        <w:tc>
          <w:tcPr>
            <w:tcW w:w="1087" w:type="dxa"/>
            <w:tcBorders>
              <w:top w:val="single" w:sz="4" w:space="0" w:color="000000"/>
              <w:left w:val="single" w:sz="4" w:space="0" w:color="000000"/>
              <w:bottom w:val="single" w:sz="4" w:space="0" w:color="000000"/>
              <w:right w:val="nil"/>
            </w:tcBorders>
            <w:hideMark/>
          </w:tcPr>
          <w:p w14:paraId="16F20FAA" w14:textId="77777777" w:rsidR="00EE7CBC" w:rsidRDefault="00EE7CBC" w:rsidP="006F1ED6">
            <w:r>
              <w:t>Max 5</w:t>
            </w:r>
          </w:p>
        </w:tc>
        <w:tc>
          <w:tcPr>
            <w:tcW w:w="1118" w:type="dxa"/>
            <w:tcBorders>
              <w:top w:val="single" w:sz="4" w:space="0" w:color="000000"/>
              <w:left w:val="single" w:sz="4" w:space="0" w:color="000000"/>
              <w:bottom w:val="single" w:sz="4" w:space="0" w:color="000000"/>
              <w:right w:val="nil"/>
            </w:tcBorders>
            <w:hideMark/>
          </w:tcPr>
          <w:p w14:paraId="5F4F98BD" w14:textId="77777777" w:rsidR="00EE7CBC" w:rsidRDefault="00EE7CBC" w:rsidP="006F1ED6">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0BA37C68"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19E84AEB"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F8EE87E" w14:textId="77777777" w:rsidR="00EE7CBC" w:rsidRDefault="00EE7CBC" w:rsidP="006F1ED6">
            <w:pPr>
              <w:snapToGrid w:val="0"/>
            </w:pPr>
          </w:p>
        </w:tc>
      </w:tr>
      <w:tr w:rsidR="00EE7CBC" w14:paraId="0D3A20CC" w14:textId="77777777" w:rsidTr="0016323E">
        <w:tc>
          <w:tcPr>
            <w:tcW w:w="3193" w:type="dxa"/>
            <w:tcBorders>
              <w:top w:val="single" w:sz="4" w:space="0" w:color="000000"/>
              <w:left w:val="single" w:sz="4" w:space="0" w:color="000000"/>
              <w:bottom w:val="single" w:sz="4" w:space="0" w:color="000000"/>
              <w:right w:val="nil"/>
            </w:tcBorders>
            <w:hideMark/>
          </w:tcPr>
          <w:p w14:paraId="709539FB" w14:textId="77777777" w:rsidR="00EE7CBC" w:rsidRDefault="00EE7CBC" w:rsidP="006F1ED6">
            <w:pPr>
              <w:rPr>
                <w:b/>
              </w:rPr>
            </w:pPr>
            <w:r>
              <w:rPr>
                <w:b/>
              </w:rPr>
              <w:t>C3. CONOSCENZE SPECIFICHE DELL'</w:t>
            </w:r>
          </w:p>
          <w:p w14:paraId="27DE3E88" w14:textId="77777777" w:rsidR="00EE7CBC" w:rsidRDefault="00EE7CBC" w:rsidP="006F1ED6">
            <w:pPr>
              <w:rPr>
                <w:b/>
              </w:rPr>
            </w:pPr>
            <w:r>
              <w:rPr>
                <w:b/>
              </w:rPr>
              <w:t>ARGOMENTO (documentate attraverso esperienze di esperto in tematiche inerenti all’argomento della selezione in aggiunta a quelli del punto C1)</w:t>
            </w:r>
          </w:p>
        </w:tc>
        <w:tc>
          <w:tcPr>
            <w:tcW w:w="1087" w:type="dxa"/>
            <w:tcBorders>
              <w:top w:val="single" w:sz="4" w:space="0" w:color="000000"/>
              <w:left w:val="single" w:sz="4" w:space="0" w:color="000000"/>
              <w:bottom w:val="single" w:sz="4" w:space="0" w:color="000000"/>
              <w:right w:val="nil"/>
            </w:tcBorders>
            <w:hideMark/>
          </w:tcPr>
          <w:p w14:paraId="1411B410" w14:textId="77777777" w:rsidR="00EE7CBC" w:rsidRDefault="00EE7CBC" w:rsidP="006F1ED6">
            <w:r>
              <w:t>Max 10</w:t>
            </w:r>
          </w:p>
        </w:tc>
        <w:tc>
          <w:tcPr>
            <w:tcW w:w="1118" w:type="dxa"/>
            <w:tcBorders>
              <w:top w:val="single" w:sz="4" w:space="0" w:color="000000"/>
              <w:left w:val="single" w:sz="4" w:space="0" w:color="000000"/>
              <w:bottom w:val="single" w:sz="4" w:space="0" w:color="000000"/>
              <w:right w:val="nil"/>
            </w:tcBorders>
            <w:hideMark/>
          </w:tcPr>
          <w:p w14:paraId="06357653" w14:textId="77777777" w:rsidR="00EE7CBC" w:rsidRDefault="00EE7CBC" w:rsidP="006F1ED6">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4C08FD95"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0FF51626"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85F5B30" w14:textId="77777777" w:rsidR="00EE7CBC" w:rsidRDefault="00EE7CBC" w:rsidP="006F1ED6">
            <w:pPr>
              <w:snapToGrid w:val="0"/>
            </w:pPr>
          </w:p>
        </w:tc>
      </w:tr>
      <w:tr w:rsidR="00EE7CBC" w14:paraId="49024B7D" w14:textId="77777777" w:rsidTr="0016323E">
        <w:tc>
          <w:tcPr>
            <w:tcW w:w="3193" w:type="dxa"/>
            <w:tcBorders>
              <w:top w:val="single" w:sz="4" w:space="0" w:color="000000"/>
              <w:left w:val="single" w:sz="4" w:space="0" w:color="000000"/>
              <w:bottom w:val="single" w:sz="4" w:space="0" w:color="000000"/>
              <w:right w:val="nil"/>
            </w:tcBorders>
            <w:hideMark/>
          </w:tcPr>
          <w:p w14:paraId="0A08FC38" w14:textId="77777777" w:rsidR="00EE7CBC" w:rsidRDefault="00EE7CBC" w:rsidP="006F1ED6">
            <w:pPr>
              <w:rPr>
                <w:b/>
              </w:rPr>
            </w:pPr>
            <w:r>
              <w:rPr>
                <w:b/>
              </w:rPr>
              <w:t>C4. CONOSCENZE SPECIFICHE DELL'</w:t>
            </w:r>
          </w:p>
          <w:p w14:paraId="15C0961C" w14:textId="77777777" w:rsidR="00EE7CBC" w:rsidRDefault="00EE7CBC" w:rsidP="006F1ED6">
            <w:pPr>
              <w:rPr>
                <w:b/>
              </w:rPr>
            </w:pPr>
            <w:r>
              <w:rPr>
                <w:b/>
              </w:rPr>
              <w:t xml:space="preserve">ARGOMENTO (documentate attraverso esperienze lavorative </w:t>
            </w:r>
            <w:r>
              <w:rPr>
                <w:b/>
              </w:rPr>
              <w:lastRenderedPageBreak/>
              <w:t>professionali inerenti all’oggetto dell’incarico)</w:t>
            </w:r>
          </w:p>
        </w:tc>
        <w:tc>
          <w:tcPr>
            <w:tcW w:w="1087" w:type="dxa"/>
            <w:tcBorders>
              <w:top w:val="single" w:sz="4" w:space="0" w:color="000000"/>
              <w:left w:val="single" w:sz="4" w:space="0" w:color="000000"/>
              <w:bottom w:val="single" w:sz="4" w:space="0" w:color="000000"/>
              <w:right w:val="nil"/>
            </w:tcBorders>
            <w:hideMark/>
          </w:tcPr>
          <w:p w14:paraId="184B78A1" w14:textId="77777777" w:rsidR="00EE7CBC" w:rsidRDefault="00EE7CBC" w:rsidP="006F1ED6">
            <w:r>
              <w:lastRenderedPageBreak/>
              <w:t>Max 10</w:t>
            </w:r>
          </w:p>
        </w:tc>
        <w:tc>
          <w:tcPr>
            <w:tcW w:w="1118" w:type="dxa"/>
            <w:tcBorders>
              <w:top w:val="single" w:sz="4" w:space="0" w:color="000000"/>
              <w:left w:val="single" w:sz="4" w:space="0" w:color="000000"/>
              <w:bottom w:val="single" w:sz="4" w:space="0" w:color="000000"/>
              <w:right w:val="nil"/>
            </w:tcBorders>
            <w:hideMark/>
          </w:tcPr>
          <w:p w14:paraId="225F84C4" w14:textId="77777777" w:rsidR="00EE7CBC" w:rsidRDefault="00EE7CBC" w:rsidP="006F1ED6">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45752998"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3AC9969E"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2A4028A" w14:textId="77777777" w:rsidR="00EE7CBC" w:rsidRDefault="00EE7CBC" w:rsidP="006F1ED6">
            <w:pPr>
              <w:snapToGrid w:val="0"/>
            </w:pPr>
          </w:p>
        </w:tc>
      </w:tr>
      <w:tr w:rsidR="00EE7CBC" w14:paraId="17DF15A5" w14:textId="77777777" w:rsidTr="0016323E">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7816CEB4" w14:textId="77777777" w:rsidR="00EE7CBC" w:rsidRDefault="00EE7CBC" w:rsidP="006F1ED6">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1E04B67F" w14:textId="77777777" w:rsidR="00EE7CBC" w:rsidRDefault="00EE7CBC" w:rsidP="006F1ED6">
            <w:pPr>
              <w:snapToGrid w:val="0"/>
            </w:pPr>
          </w:p>
        </w:tc>
        <w:tc>
          <w:tcPr>
            <w:tcW w:w="1555" w:type="dxa"/>
            <w:tcBorders>
              <w:top w:val="single" w:sz="4" w:space="0" w:color="000000"/>
              <w:left w:val="single" w:sz="4" w:space="0" w:color="000000"/>
              <w:bottom w:val="single" w:sz="4" w:space="0" w:color="000000"/>
              <w:right w:val="nil"/>
            </w:tcBorders>
            <w:vAlign w:val="center"/>
          </w:tcPr>
          <w:p w14:paraId="35D9D737" w14:textId="77777777" w:rsidR="00EE7CBC" w:rsidRDefault="00EE7CBC" w:rsidP="006F1ED6">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12231D9" w14:textId="77777777" w:rsidR="00EE7CBC" w:rsidRDefault="00EE7CBC" w:rsidP="006F1ED6">
            <w:pPr>
              <w:snapToGrid w:val="0"/>
            </w:pPr>
          </w:p>
        </w:tc>
      </w:tr>
    </w:tbl>
    <w:p w14:paraId="17243F82" w14:textId="77777777" w:rsidR="00B2430C" w:rsidRDefault="00B2430C" w:rsidP="00EE7CBC">
      <w:pPr>
        <w:autoSpaceDE w:val="0"/>
        <w:spacing w:after="200"/>
        <w:mirrorIndents/>
        <w:rPr>
          <w:rFonts w:ascii="Arial" w:eastAsiaTheme="minorEastAsia" w:hAnsi="Arial" w:cs="Arial"/>
          <w:sz w:val="18"/>
          <w:szCs w:val="18"/>
        </w:rPr>
      </w:pPr>
    </w:p>
    <w:p w14:paraId="2B9F3853" w14:textId="77777777" w:rsidR="00B2430C" w:rsidRPr="00EB52E0" w:rsidRDefault="00B2430C" w:rsidP="00EE7CBC">
      <w:pPr>
        <w:autoSpaceDE w:val="0"/>
        <w:spacing w:after="200"/>
        <w:mirrorIndents/>
        <w:rPr>
          <w:rFonts w:ascii="Arial" w:eastAsiaTheme="minorEastAsia" w:hAnsi="Arial" w:cs="Arial"/>
          <w:sz w:val="18"/>
          <w:szCs w:val="18"/>
        </w:rPr>
      </w:pPr>
    </w:p>
    <w:p w14:paraId="23C24292" w14:textId="77777777" w:rsidR="00EE7CBC" w:rsidRPr="00F1096D" w:rsidRDefault="00EE7CBC" w:rsidP="00EE7CBC">
      <w:pPr>
        <w:jc w:val="both"/>
        <w:rPr>
          <w:sz w:val="16"/>
          <w:szCs w:val="16"/>
        </w:rPr>
      </w:pPr>
      <w:r w:rsidRPr="00F1096D">
        <w:rPr>
          <w:noProof/>
          <w:sz w:val="24"/>
          <w:szCs w:val="24"/>
        </w:rPr>
        <w:drawing>
          <wp:inline distT="0" distB="0" distL="0" distR="0" wp14:anchorId="353DD263" wp14:editId="1FBCEFD7">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61BC1C9" w14:textId="77777777" w:rsidR="00EE7CBC" w:rsidRPr="00F1096D"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p>
    <w:p w14:paraId="01E628E5" w14:textId="048A0D8F" w:rsidR="00EE7CBC" w:rsidRPr="00F1096D" w:rsidRDefault="00EE7CBC" w:rsidP="00EE7CBC">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6C10F5">
        <w:rPr>
          <w:rFonts w:ascii="Calibri" w:eastAsia="Calibri" w:hAnsi="Calibri" w:cs="Calibri"/>
          <w:b/>
          <w:i/>
          <w:iCs/>
          <w:sz w:val="24"/>
          <w:szCs w:val="24"/>
          <w:lang w:eastAsia="en-US"/>
        </w:rPr>
        <w:t>ESPERO E/O TUTOR</w:t>
      </w:r>
    </w:p>
    <w:p w14:paraId="36A032D7" w14:textId="77777777" w:rsidR="00EE7CBC" w:rsidRPr="00F1096D" w:rsidRDefault="00EE7CBC" w:rsidP="00EE7CBC">
      <w:pPr>
        <w:widowControl w:val="0"/>
        <w:tabs>
          <w:tab w:val="left" w:pos="1733"/>
        </w:tabs>
        <w:autoSpaceDE w:val="0"/>
        <w:autoSpaceDN w:val="0"/>
        <w:ind w:right="284"/>
        <w:rPr>
          <w:rFonts w:ascii="Calibri" w:eastAsia="Calibri" w:hAnsi="Calibri" w:cs="Calibri"/>
          <w:bCs/>
          <w:i/>
          <w:iCs/>
          <w:sz w:val="24"/>
          <w:szCs w:val="24"/>
          <w:lang w:eastAsia="en-US"/>
        </w:rPr>
      </w:pPr>
    </w:p>
    <w:p w14:paraId="3ACB3367" w14:textId="77777777" w:rsidR="00EE7CBC" w:rsidRPr="00F1096D" w:rsidRDefault="00EE7CBC" w:rsidP="00EE7CBC">
      <w:pPr>
        <w:keepNext/>
        <w:keepLines/>
        <w:widowControl w:val="0"/>
        <w:jc w:val="center"/>
        <w:outlineLvl w:val="5"/>
        <w:rPr>
          <w:rFonts w:asciiTheme="minorHAnsi" w:eastAsia="Arial" w:hAnsiTheme="minorHAnsi" w:cstheme="minorHAnsi"/>
          <w:b/>
          <w:bCs/>
          <w:sz w:val="24"/>
          <w:szCs w:val="24"/>
        </w:rPr>
      </w:pP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3220C51A" w14:textId="77777777" w:rsidR="00EE7CBC" w:rsidRPr="00F1096D"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2E36328A" w14:textId="77777777" w:rsidR="00EE7CBC" w:rsidRPr="00F1096D" w:rsidRDefault="00EE7CBC" w:rsidP="00EE7CBC">
      <w:pPr>
        <w:keepNext/>
        <w:keepLines/>
        <w:widowControl w:val="0"/>
        <w:outlineLvl w:val="5"/>
        <w:rPr>
          <w:rFonts w:asciiTheme="minorHAnsi" w:eastAsia="Arial" w:hAnsiTheme="minorHAnsi"/>
          <w:bCs/>
          <w:sz w:val="22"/>
          <w:szCs w:val="22"/>
        </w:rPr>
      </w:pP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0804449A" w14:textId="77777777" w:rsidR="00EE7CBC" w:rsidRPr="00F1096D" w:rsidRDefault="00EE7CBC" w:rsidP="00EE7CBC">
      <w:pPr>
        <w:spacing w:before="120" w:after="120"/>
        <w:jc w:val="center"/>
        <w:outlineLvl w:val="0"/>
        <w:rPr>
          <w:rFonts w:cstheme="minorHAnsi"/>
          <w:b/>
          <w:sz w:val="22"/>
          <w:szCs w:val="22"/>
        </w:rPr>
      </w:pPr>
    </w:p>
    <w:p w14:paraId="26C87488" w14:textId="77777777"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732B3BCD" w14:textId="77777777" w:rsidR="00EE7CBC" w:rsidRPr="00F1096D" w:rsidRDefault="00EE7CBC" w:rsidP="00EE7CBC">
      <w:pPr>
        <w:spacing w:before="120" w:after="120"/>
        <w:jc w:val="both"/>
        <w:rPr>
          <w:rFonts w:cstheme="minorHAnsi"/>
          <w:b/>
          <w:sz w:val="24"/>
          <w:szCs w:val="24"/>
        </w:rPr>
      </w:pPr>
    </w:p>
    <w:p w14:paraId="5CA222BA"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31B3221" w14:textId="77777777" w:rsidR="00EE7CBC" w:rsidRPr="00F1096D" w:rsidRDefault="00EE7CBC" w:rsidP="00EE7CBC">
      <w:pPr>
        <w:spacing w:before="120" w:after="120"/>
        <w:ind w:left="720"/>
        <w:contextualSpacing/>
        <w:jc w:val="both"/>
        <w:rPr>
          <w:rFonts w:cstheme="minorHAnsi"/>
          <w:sz w:val="24"/>
          <w:szCs w:val="24"/>
        </w:rPr>
      </w:pPr>
    </w:p>
    <w:p w14:paraId="555EFFCB"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F1096D" w:rsidRDefault="00EE7CBC" w:rsidP="00EE7CBC">
      <w:pPr>
        <w:autoSpaceDE w:val="0"/>
        <w:autoSpaceDN w:val="0"/>
        <w:adjustRightInd w:val="0"/>
        <w:spacing w:before="120" w:after="120"/>
        <w:ind w:left="1068"/>
        <w:contextualSpacing/>
        <w:jc w:val="both"/>
        <w:rPr>
          <w:rFonts w:cstheme="minorHAnsi"/>
          <w:sz w:val="24"/>
          <w:szCs w:val="24"/>
        </w:rPr>
      </w:pPr>
    </w:p>
    <w:p w14:paraId="42C11E91" w14:textId="77777777" w:rsidR="00EE7CBC" w:rsidRPr="00F1096D" w:rsidRDefault="00EE7CBC" w:rsidP="00EE7CBC">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5BE7A72" w14:textId="77777777" w:rsidR="00EE7CBC" w:rsidRPr="00F1096D" w:rsidRDefault="00EE7CBC" w:rsidP="00EE7CBC">
      <w:pPr>
        <w:spacing w:after="120" w:line="276" w:lineRule="auto"/>
        <w:ind w:left="720"/>
        <w:contextualSpacing/>
        <w:jc w:val="both"/>
        <w:rPr>
          <w:rFonts w:eastAsia="Calibri" w:cstheme="minorHAnsi"/>
          <w:sz w:val="24"/>
          <w:szCs w:val="24"/>
        </w:rPr>
      </w:pPr>
    </w:p>
    <w:p w14:paraId="776C0BC0" w14:textId="77777777" w:rsidR="00EE7CBC" w:rsidRPr="00F1096D"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lastRenderedPageBreak/>
        <w:t>di aver preso piena cognizione del D.M. 26 aprile 2022, n. 105, recante il Codice di Comportamento dei dipendenti del Ministero dell’istruzione e del merito;</w:t>
      </w:r>
    </w:p>
    <w:p w14:paraId="070BC8A1" w14:textId="77777777" w:rsidR="00EE7CBC" w:rsidRPr="00F1096D" w:rsidRDefault="00EE7CBC" w:rsidP="00EE7CBC">
      <w:pPr>
        <w:rPr>
          <w:rFonts w:asciiTheme="minorHAnsi" w:eastAsia="Calibri" w:hAnsiTheme="minorHAnsi" w:cstheme="minorHAnsi"/>
          <w:sz w:val="24"/>
          <w:szCs w:val="24"/>
          <w:lang w:eastAsia="en-US"/>
        </w:rPr>
      </w:pPr>
    </w:p>
    <w:p w14:paraId="6A1C6FF9"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0009918" w14:textId="77777777" w:rsidR="00EE7CBC" w:rsidRPr="00F1096D" w:rsidRDefault="00EE7CBC" w:rsidP="00EE7CBC">
      <w:pPr>
        <w:spacing w:before="120" w:after="120"/>
        <w:ind w:left="720"/>
        <w:contextualSpacing/>
        <w:jc w:val="both"/>
        <w:rPr>
          <w:rFonts w:cstheme="minorHAnsi"/>
          <w:sz w:val="24"/>
          <w:szCs w:val="24"/>
        </w:rPr>
      </w:pPr>
    </w:p>
    <w:p w14:paraId="11FE0E4E"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5A777EFB" w14:textId="77777777" w:rsidR="00EE7CBC" w:rsidRPr="00F1096D" w:rsidRDefault="00EE7CBC" w:rsidP="00EE7CBC">
      <w:pPr>
        <w:ind w:left="708"/>
        <w:rPr>
          <w:rFonts w:cstheme="minorHAnsi"/>
          <w:sz w:val="24"/>
          <w:szCs w:val="24"/>
        </w:rPr>
      </w:pPr>
    </w:p>
    <w:p w14:paraId="354F4950" w14:textId="77777777" w:rsidR="00EE7CBC" w:rsidRPr="00F1096D" w:rsidRDefault="00EE7CBC" w:rsidP="00EE7CBC">
      <w:pPr>
        <w:spacing w:before="120" w:after="120"/>
        <w:ind w:left="720"/>
        <w:contextualSpacing/>
        <w:jc w:val="both"/>
        <w:rPr>
          <w:rFonts w:cstheme="minorHAnsi"/>
          <w:sz w:val="24"/>
          <w:szCs w:val="24"/>
        </w:rPr>
      </w:pPr>
    </w:p>
    <w:p w14:paraId="3DBC4BA4"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BAEBAA6" w14:textId="77777777" w:rsidR="00EE7CBC" w:rsidRPr="00F1096D" w:rsidRDefault="00EE7CBC" w:rsidP="00EE7CBC">
      <w:pPr>
        <w:rPr>
          <w:rFonts w:asciiTheme="minorHAnsi" w:eastAsiaTheme="minorEastAsia" w:hAnsiTheme="minorHAnsi" w:cstheme="minorBidi"/>
          <w:b/>
          <w:sz w:val="22"/>
          <w:szCs w:val="22"/>
        </w:rPr>
      </w:pPr>
    </w:p>
    <w:p w14:paraId="793B7DF8" w14:textId="77777777" w:rsidR="00EE7CBC" w:rsidRPr="00F1096D" w:rsidRDefault="00EE7CBC" w:rsidP="00EE7CBC">
      <w:pPr>
        <w:contextualSpacing/>
        <w:rPr>
          <w:rFonts w:asciiTheme="minorHAnsi" w:hAnsiTheme="minorHAnsi" w:cstheme="minorHAnsi"/>
          <w:b/>
          <w:sz w:val="22"/>
          <w:szCs w:val="22"/>
        </w:rPr>
      </w:pPr>
    </w:p>
    <w:p w14:paraId="7A5C831C" w14:textId="77777777" w:rsidR="00EE7CBC" w:rsidRPr="00F1096D" w:rsidRDefault="00EE7CBC" w:rsidP="00EE7CBC">
      <w:pPr>
        <w:contextualSpacing/>
        <w:rPr>
          <w:rFonts w:asciiTheme="minorHAnsi" w:hAnsiTheme="minorHAnsi" w:cstheme="minorHAnsi"/>
          <w:sz w:val="22"/>
          <w:szCs w:val="22"/>
        </w:rPr>
      </w:pPr>
    </w:p>
    <w:p w14:paraId="4A1EB84A"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1790D71C"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4E892622"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E88D624" w14:textId="77777777" w:rsidR="00EE7CBC" w:rsidRPr="00F1096D" w:rsidRDefault="00EE7CBC" w:rsidP="00EE7CBC">
      <w:pPr>
        <w:rPr>
          <w:rFonts w:asciiTheme="minorHAnsi" w:eastAsia="Calibri" w:hAnsiTheme="minorHAnsi" w:cstheme="minorHAnsi"/>
          <w:sz w:val="24"/>
          <w:szCs w:val="24"/>
          <w:lang w:eastAsia="en-US"/>
        </w:rPr>
      </w:pPr>
    </w:p>
    <w:p w14:paraId="628C2394" w14:textId="77777777"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p w14:paraId="0C9F18E2" w14:textId="77777777" w:rsidR="00EE7CBC" w:rsidRPr="00EB52E0" w:rsidRDefault="00EE7CBC" w:rsidP="00703338">
      <w:pPr>
        <w:autoSpaceDE w:val="0"/>
        <w:spacing w:after="200"/>
        <w:mirrorIndents/>
        <w:rPr>
          <w:rFonts w:ascii="Arial" w:eastAsiaTheme="minorEastAsia" w:hAnsi="Arial" w:cs="Arial"/>
          <w:sz w:val="18"/>
          <w:szCs w:val="18"/>
        </w:rPr>
      </w:pPr>
    </w:p>
    <w:sectPr w:rsidR="00EE7CBC" w:rsidRPr="00EB52E0" w:rsidSect="00DD704B">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4DA2F" w14:textId="77777777" w:rsidR="00FB4F87" w:rsidRDefault="00FB4F87">
      <w:r>
        <w:separator/>
      </w:r>
    </w:p>
  </w:endnote>
  <w:endnote w:type="continuationSeparator" w:id="0">
    <w:p w14:paraId="3E93772E" w14:textId="77777777" w:rsidR="00FB4F87" w:rsidRDefault="00FB4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99777" w14:textId="7777777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255CE2">
      <w:rPr>
        <w:rStyle w:val="Numeropagina"/>
        <w:noProof/>
      </w:rPr>
      <w:t>2</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285E0" w14:textId="77777777" w:rsidR="00FB4F87" w:rsidRDefault="00FB4F87">
      <w:r>
        <w:separator/>
      </w:r>
    </w:p>
  </w:footnote>
  <w:footnote w:type="continuationSeparator" w:id="0">
    <w:p w14:paraId="01835FCB" w14:textId="77777777" w:rsidR="00FB4F87" w:rsidRDefault="00FB4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D84141D"/>
    <w:multiLevelType w:val="hybridMultilevel"/>
    <w:tmpl w:val="A9A6CA38"/>
    <w:lvl w:ilvl="0" w:tplc="04100017">
      <w:start w:val="1"/>
      <w:numFmt w:val="lowerLetter"/>
      <w:lvlText w:val="%1)"/>
      <w:lvlJc w:val="left"/>
      <w:pPr>
        <w:ind w:left="1068" w:hanging="360"/>
      </w:pPr>
      <w:rPr>
        <w:rFont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6"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4"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94D4655"/>
    <w:multiLevelType w:val="hybridMultilevel"/>
    <w:tmpl w:val="D1542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2"/>
  </w:num>
  <w:num w:numId="3">
    <w:abstractNumId w:val="0"/>
  </w:num>
  <w:num w:numId="4">
    <w:abstractNumId w:val="1"/>
  </w:num>
  <w:num w:numId="5">
    <w:abstractNumId w:val="2"/>
  </w:num>
  <w:num w:numId="6">
    <w:abstractNumId w:val="14"/>
  </w:num>
  <w:num w:numId="7">
    <w:abstractNumId w:val="10"/>
  </w:num>
  <w:num w:numId="8">
    <w:abstractNumId w:val="27"/>
  </w:num>
  <w:num w:numId="9">
    <w:abstractNumId w:val="13"/>
  </w:num>
  <w:num w:numId="10">
    <w:abstractNumId w:val="38"/>
  </w:num>
  <w:num w:numId="11">
    <w:abstractNumId w:val="25"/>
  </w:num>
  <w:num w:numId="12">
    <w:abstractNumId w:val="7"/>
  </w:num>
  <w:num w:numId="13">
    <w:abstractNumId w:val="8"/>
  </w:num>
  <w:num w:numId="14">
    <w:abstractNumId w:val="5"/>
  </w:num>
  <w:num w:numId="15">
    <w:abstractNumId w:val="19"/>
  </w:num>
  <w:num w:numId="16">
    <w:abstractNumId w:val="35"/>
  </w:num>
  <w:num w:numId="17">
    <w:abstractNumId w:val="9"/>
  </w:num>
  <w:num w:numId="18">
    <w:abstractNumId w:val="26"/>
  </w:num>
  <w:num w:numId="19">
    <w:abstractNumId w:val="3"/>
  </w:num>
  <w:num w:numId="20">
    <w:abstractNumId w:val="4"/>
  </w:num>
  <w:num w:numId="21">
    <w:abstractNumId w:val="15"/>
  </w:num>
  <w:num w:numId="22">
    <w:abstractNumId w:val="17"/>
  </w:num>
  <w:num w:numId="23">
    <w:abstractNumId w:val="20"/>
  </w:num>
  <w:num w:numId="24">
    <w:abstractNumId w:val="30"/>
  </w:num>
  <w:num w:numId="25">
    <w:abstractNumId w:val="11"/>
  </w:num>
  <w:num w:numId="26">
    <w:abstractNumId w:val="31"/>
  </w:num>
  <w:num w:numId="27">
    <w:abstractNumId w:val="21"/>
  </w:num>
  <w:num w:numId="28">
    <w:abstractNumId w:val="29"/>
  </w:num>
  <w:num w:numId="29">
    <w:abstractNumId w:val="32"/>
  </w:num>
  <w:num w:numId="30">
    <w:abstractNumId w:val="34"/>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6"/>
  </w:num>
  <w:num w:numId="34">
    <w:abstractNumId w:val="33"/>
  </w:num>
  <w:num w:numId="35">
    <w:abstractNumId w:val="24"/>
  </w:num>
  <w:num w:numId="36">
    <w:abstractNumId w:val="23"/>
  </w:num>
  <w:num w:numId="37">
    <w:abstractNumId w:val="16"/>
  </w:num>
  <w:num w:numId="38">
    <w:abstractNumId w:val="18"/>
  </w:num>
  <w:num w:numId="39">
    <w:abstractNumId w:val="37"/>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87094"/>
    <w:rsid w:val="00093B8A"/>
    <w:rsid w:val="00095FAC"/>
    <w:rsid w:val="00097EB0"/>
    <w:rsid w:val="000A19BA"/>
    <w:rsid w:val="000A2C09"/>
    <w:rsid w:val="000A74CB"/>
    <w:rsid w:val="000B0C7A"/>
    <w:rsid w:val="000B12C5"/>
    <w:rsid w:val="000B480F"/>
    <w:rsid w:val="000B6C44"/>
    <w:rsid w:val="000B7E48"/>
    <w:rsid w:val="000C0039"/>
    <w:rsid w:val="000C11ED"/>
    <w:rsid w:val="000C7368"/>
    <w:rsid w:val="000D0B07"/>
    <w:rsid w:val="000D1AFB"/>
    <w:rsid w:val="000D4B8D"/>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0501C"/>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B9"/>
    <w:rsid w:val="001476A6"/>
    <w:rsid w:val="001504AD"/>
    <w:rsid w:val="001508F3"/>
    <w:rsid w:val="00154F0E"/>
    <w:rsid w:val="00157BF6"/>
    <w:rsid w:val="00160EA8"/>
    <w:rsid w:val="001622AF"/>
    <w:rsid w:val="0016323E"/>
    <w:rsid w:val="00164BD8"/>
    <w:rsid w:val="00167C80"/>
    <w:rsid w:val="00174486"/>
    <w:rsid w:val="00174541"/>
    <w:rsid w:val="00175FFB"/>
    <w:rsid w:val="00182723"/>
    <w:rsid w:val="00185A49"/>
    <w:rsid w:val="00186225"/>
    <w:rsid w:val="0018773E"/>
    <w:rsid w:val="00191CA1"/>
    <w:rsid w:val="001A23E7"/>
    <w:rsid w:val="001A5909"/>
    <w:rsid w:val="001A6378"/>
    <w:rsid w:val="001B1257"/>
    <w:rsid w:val="001B1415"/>
    <w:rsid w:val="001B484F"/>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1673"/>
    <w:rsid w:val="00222A56"/>
    <w:rsid w:val="002247FE"/>
    <w:rsid w:val="00225146"/>
    <w:rsid w:val="00226CB3"/>
    <w:rsid w:val="00230FF8"/>
    <w:rsid w:val="0023285D"/>
    <w:rsid w:val="00240337"/>
    <w:rsid w:val="002425CA"/>
    <w:rsid w:val="0024391D"/>
    <w:rsid w:val="0025352F"/>
    <w:rsid w:val="002539BB"/>
    <w:rsid w:val="00255CE2"/>
    <w:rsid w:val="0025698C"/>
    <w:rsid w:val="0026467A"/>
    <w:rsid w:val="00265864"/>
    <w:rsid w:val="002708A6"/>
    <w:rsid w:val="002772BD"/>
    <w:rsid w:val="00282A21"/>
    <w:rsid w:val="00283797"/>
    <w:rsid w:val="002860BF"/>
    <w:rsid w:val="00286C40"/>
    <w:rsid w:val="0029126B"/>
    <w:rsid w:val="0029332E"/>
    <w:rsid w:val="002943C2"/>
    <w:rsid w:val="00297481"/>
    <w:rsid w:val="002A014D"/>
    <w:rsid w:val="002A6748"/>
    <w:rsid w:val="002B0440"/>
    <w:rsid w:val="002B206B"/>
    <w:rsid w:val="002B3171"/>
    <w:rsid w:val="002B684C"/>
    <w:rsid w:val="002C1C92"/>
    <w:rsid w:val="002C1E86"/>
    <w:rsid w:val="002C2EC5"/>
    <w:rsid w:val="002D115B"/>
    <w:rsid w:val="002D32F8"/>
    <w:rsid w:val="002D3EC6"/>
    <w:rsid w:val="002D472B"/>
    <w:rsid w:val="002D473A"/>
    <w:rsid w:val="002D786D"/>
    <w:rsid w:val="002E1891"/>
    <w:rsid w:val="002E1DEB"/>
    <w:rsid w:val="002E5DB6"/>
    <w:rsid w:val="002F49B3"/>
    <w:rsid w:val="002F66C4"/>
    <w:rsid w:val="002F7002"/>
    <w:rsid w:val="00300F45"/>
    <w:rsid w:val="00304B62"/>
    <w:rsid w:val="0030701D"/>
    <w:rsid w:val="003101F6"/>
    <w:rsid w:val="003204FE"/>
    <w:rsid w:val="00336F0F"/>
    <w:rsid w:val="00344731"/>
    <w:rsid w:val="0034552C"/>
    <w:rsid w:val="003469AB"/>
    <w:rsid w:val="00347262"/>
    <w:rsid w:val="00351652"/>
    <w:rsid w:val="00351867"/>
    <w:rsid w:val="00353A20"/>
    <w:rsid w:val="00353D74"/>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A24"/>
    <w:rsid w:val="00392E1C"/>
    <w:rsid w:val="00395933"/>
    <w:rsid w:val="003A007F"/>
    <w:rsid w:val="003A01DE"/>
    <w:rsid w:val="003A1779"/>
    <w:rsid w:val="003A433E"/>
    <w:rsid w:val="003A5D3A"/>
    <w:rsid w:val="003B79E2"/>
    <w:rsid w:val="003C0DE3"/>
    <w:rsid w:val="003C60F6"/>
    <w:rsid w:val="003C7A75"/>
    <w:rsid w:val="003D24B4"/>
    <w:rsid w:val="003D2AA2"/>
    <w:rsid w:val="003D4352"/>
    <w:rsid w:val="003E18F4"/>
    <w:rsid w:val="003E2DA4"/>
    <w:rsid w:val="003E2E35"/>
    <w:rsid w:val="003E5C47"/>
    <w:rsid w:val="003E6F53"/>
    <w:rsid w:val="003F2D21"/>
    <w:rsid w:val="003F5439"/>
    <w:rsid w:val="004076E9"/>
    <w:rsid w:val="00414813"/>
    <w:rsid w:val="00416DC1"/>
    <w:rsid w:val="00425794"/>
    <w:rsid w:val="0043004F"/>
    <w:rsid w:val="00430C48"/>
    <w:rsid w:val="00433CB5"/>
    <w:rsid w:val="00435CFB"/>
    <w:rsid w:val="0044224C"/>
    <w:rsid w:val="00443639"/>
    <w:rsid w:val="00446355"/>
    <w:rsid w:val="0044774A"/>
    <w:rsid w:val="00447859"/>
    <w:rsid w:val="004540AB"/>
    <w:rsid w:val="004563DD"/>
    <w:rsid w:val="00462440"/>
    <w:rsid w:val="004652D3"/>
    <w:rsid w:val="004657B2"/>
    <w:rsid w:val="004722C2"/>
    <w:rsid w:val="00473A05"/>
    <w:rsid w:val="00484CE2"/>
    <w:rsid w:val="00485D17"/>
    <w:rsid w:val="00491083"/>
    <w:rsid w:val="004914CB"/>
    <w:rsid w:val="00497369"/>
    <w:rsid w:val="004A5D71"/>
    <w:rsid w:val="004A786E"/>
    <w:rsid w:val="004B09C3"/>
    <w:rsid w:val="004B5569"/>
    <w:rsid w:val="004B62EF"/>
    <w:rsid w:val="004C01A7"/>
    <w:rsid w:val="004C628C"/>
    <w:rsid w:val="004D18E3"/>
    <w:rsid w:val="004D1C0F"/>
    <w:rsid w:val="004D539A"/>
    <w:rsid w:val="004D643E"/>
    <w:rsid w:val="004E105E"/>
    <w:rsid w:val="004E6955"/>
    <w:rsid w:val="004F56A0"/>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2794"/>
    <w:rsid w:val="00543DF4"/>
    <w:rsid w:val="00547C3A"/>
    <w:rsid w:val="00551462"/>
    <w:rsid w:val="00551ED0"/>
    <w:rsid w:val="005528BF"/>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A4B10"/>
    <w:rsid w:val="005A5AB6"/>
    <w:rsid w:val="005A7F30"/>
    <w:rsid w:val="005B65B5"/>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3E0F"/>
    <w:rsid w:val="006149C4"/>
    <w:rsid w:val="006167AA"/>
    <w:rsid w:val="00622077"/>
    <w:rsid w:val="0062483F"/>
    <w:rsid w:val="00632BF9"/>
    <w:rsid w:val="00632F5C"/>
    <w:rsid w:val="00635CBB"/>
    <w:rsid w:val="006378DA"/>
    <w:rsid w:val="00637EE7"/>
    <w:rsid w:val="00642F67"/>
    <w:rsid w:val="00647912"/>
    <w:rsid w:val="0065050C"/>
    <w:rsid w:val="0065467C"/>
    <w:rsid w:val="00660340"/>
    <w:rsid w:val="0066271B"/>
    <w:rsid w:val="00663606"/>
    <w:rsid w:val="00663BD8"/>
    <w:rsid w:val="006648CD"/>
    <w:rsid w:val="00672854"/>
    <w:rsid w:val="0067471F"/>
    <w:rsid w:val="00674BB2"/>
    <w:rsid w:val="006759A4"/>
    <w:rsid w:val="006761FD"/>
    <w:rsid w:val="0067699A"/>
    <w:rsid w:val="0068062A"/>
    <w:rsid w:val="00683118"/>
    <w:rsid w:val="00683C2E"/>
    <w:rsid w:val="00691032"/>
    <w:rsid w:val="00692070"/>
    <w:rsid w:val="006A149B"/>
    <w:rsid w:val="006A3CA8"/>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AC3"/>
    <w:rsid w:val="006D79FF"/>
    <w:rsid w:val="006E0673"/>
    <w:rsid w:val="006E2EFA"/>
    <w:rsid w:val="006E33D9"/>
    <w:rsid w:val="006E4E92"/>
    <w:rsid w:val="006F05B1"/>
    <w:rsid w:val="007018B7"/>
    <w:rsid w:val="00703338"/>
    <w:rsid w:val="00705188"/>
    <w:rsid w:val="00706853"/>
    <w:rsid w:val="00706DD4"/>
    <w:rsid w:val="00710D1C"/>
    <w:rsid w:val="00713282"/>
    <w:rsid w:val="00717756"/>
    <w:rsid w:val="0072474A"/>
    <w:rsid w:val="00725408"/>
    <w:rsid w:val="00725C14"/>
    <w:rsid w:val="0072785A"/>
    <w:rsid w:val="00731440"/>
    <w:rsid w:val="00733D1B"/>
    <w:rsid w:val="00740439"/>
    <w:rsid w:val="00740888"/>
    <w:rsid w:val="0074655A"/>
    <w:rsid w:val="00747847"/>
    <w:rsid w:val="00747E4A"/>
    <w:rsid w:val="00750EBA"/>
    <w:rsid w:val="007612DF"/>
    <w:rsid w:val="0076314A"/>
    <w:rsid w:val="0076508D"/>
    <w:rsid w:val="007676DE"/>
    <w:rsid w:val="00770331"/>
    <w:rsid w:val="00772936"/>
    <w:rsid w:val="00774239"/>
    <w:rsid w:val="00775397"/>
    <w:rsid w:val="0077662D"/>
    <w:rsid w:val="00776FCB"/>
    <w:rsid w:val="00777992"/>
    <w:rsid w:val="007860A4"/>
    <w:rsid w:val="00786BD4"/>
    <w:rsid w:val="0079013C"/>
    <w:rsid w:val="007927F5"/>
    <w:rsid w:val="0079402C"/>
    <w:rsid w:val="00796D2C"/>
    <w:rsid w:val="007A3EDB"/>
    <w:rsid w:val="007B1CC5"/>
    <w:rsid w:val="007B4259"/>
    <w:rsid w:val="007B4C06"/>
    <w:rsid w:val="007B59D8"/>
    <w:rsid w:val="007C09AC"/>
    <w:rsid w:val="007C4C5B"/>
    <w:rsid w:val="007D3843"/>
    <w:rsid w:val="007D74F4"/>
    <w:rsid w:val="007D7C11"/>
    <w:rsid w:val="007E040F"/>
    <w:rsid w:val="007E0636"/>
    <w:rsid w:val="007E11B6"/>
    <w:rsid w:val="007E2352"/>
    <w:rsid w:val="007E6F99"/>
    <w:rsid w:val="007F019B"/>
    <w:rsid w:val="007F17F0"/>
    <w:rsid w:val="007F24B6"/>
    <w:rsid w:val="007F4C0E"/>
    <w:rsid w:val="007F5DF0"/>
    <w:rsid w:val="007F6DF6"/>
    <w:rsid w:val="00801BA6"/>
    <w:rsid w:val="008022B1"/>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5935"/>
    <w:rsid w:val="008B60E6"/>
    <w:rsid w:val="008B6767"/>
    <w:rsid w:val="008B67E9"/>
    <w:rsid w:val="008C0440"/>
    <w:rsid w:val="008C1400"/>
    <w:rsid w:val="008D1317"/>
    <w:rsid w:val="008D400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67683"/>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D76D6"/>
    <w:rsid w:val="009F0ED6"/>
    <w:rsid w:val="009F477B"/>
    <w:rsid w:val="009F4F91"/>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1401A"/>
    <w:rsid w:val="00B164D1"/>
    <w:rsid w:val="00B2311E"/>
    <w:rsid w:val="00B23FD6"/>
    <w:rsid w:val="00B2430C"/>
    <w:rsid w:val="00B26CEE"/>
    <w:rsid w:val="00B31B50"/>
    <w:rsid w:val="00B31F80"/>
    <w:rsid w:val="00B32055"/>
    <w:rsid w:val="00B325B9"/>
    <w:rsid w:val="00B33F7A"/>
    <w:rsid w:val="00B353E9"/>
    <w:rsid w:val="00B36274"/>
    <w:rsid w:val="00B419CF"/>
    <w:rsid w:val="00B4439D"/>
    <w:rsid w:val="00B53156"/>
    <w:rsid w:val="00B6298D"/>
    <w:rsid w:val="00B65801"/>
    <w:rsid w:val="00B671DC"/>
    <w:rsid w:val="00B833F2"/>
    <w:rsid w:val="00B87A3D"/>
    <w:rsid w:val="00B90CAE"/>
    <w:rsid w:val="00B92B95"/>
    <w:rsid w:val="00BA532D"/>
    <w:rsid w:val="00BA6212"/>
    <w:rsid w:val="00BA6627"/>
    <w:rsid w:val="00BB0CD6"/>
    <w:rsid w:val="00BB1BF6"/>
    <w:rsid w:val="00BB2130"/>
    <w:rsid w:val="00BB38A7"/>
    <w:rsid w:val="00BB6BE2"/>
    <w:rsid w:val="00BD0C93"/>
    <w:rsid w:val="00BD5445"/>
    <w:rsid w:val="00BE038A"/>
    <w:rsid w:val="00BE3423"/>
    <w:rsid w:val="00BE52DF"/>
    <w:rsid w:val="00BE6544"/>
    <w:rsid w:val="00BF44F4"/>
    <w:rsid w:val="00BF4919"/>
    <w:rsid w:val="00BF4A50"/>
    <w:rsid w:val="00C01F45"/>
    <w:rsid w:val="00C023DC"/>
    <w:rsid w:val="00C02BED"/>
    <w:rsid w:val="00C05548"/>
    <w:rsid w:val="00C0754E"/>
    <w:rsid w:val="00C07B27"/>
    <w:rsid w:val="00C07DDD"/>
    <w:rsid w:val="00C20594"/>
    <w:rsid w:val="00C225A8"/>
    <w:rsid w:val="00C231BE"/>
    <w:rsid w:val="00C243CD"/>
    <w:rsid w:val="00C24770"/>
    <w:rsid w:val="00C302D2"/>
    <w:rsid w:val="00C31D25"/>
    <w:rsid w:val="00C33D57"/>
    <w:rsid w:val="00C3593E"/>
    <w:rsid w:val="00C3692A"/>
    <w:rsid w:val="00C3709C"/>
    <w:rsid w:val="00C410EF"/>
    <w:rsid w:val="00C46532"/>
    <w:rsid w:val="00C47403"/>
    <w:rsid w:val="00C5300F"/>
    <w:rsid w:val="00C53E2D"/>
    <w:rsid w:val="00C55105"/>
    <w:rsid w:val="00C55600"/>
    <w:rsid w:val="00C56550"/>
    <w:rsid w:val="00C572D7"/>
    <w:rsid w:val="00C61D88"/>
    <w:rsid w:val="00C67F4B"/>
    <w:rsid w:val="00C728F6"/>
    <w:rsid w:val="00C85681"/>
    <w:rsid w:val="00C9066B"/>
    <w:rsid w:val="00C91372"/>
    <w:rsid w:val="00C925E4"/>
    <w:rsid w:val="00C951A6"/>
    <w:rsid w:val="00CA290B"/>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4E1F"/>
    <w:rsid w:val="00D1518D"/>
    <w:rsid w:val="00D1714E"/>
    <w:rsid w:val="00D23FCF"/>
    <w:rsid w:val="00D2466A"/>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6722F"/>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26D8"/>
    <w:rsid w:val="00DF7B0B"/>
    <w:rsid w:val="00DF7E8D"/>
    <w:rsid w:val="00E0597F"/>
    <w:rsid w:val="00E06895"/>
    <w:rsid w:val="00E0713E"/>
    <w:rsid w:val="00E122B9"/>
    <w:rsid w:val="00E14FE7"/>
    <w:rsid w:val="00E15081"/>
    <w:rsid w:val="00E171B4"/>
    <w:rsid w:val="00E34D43"/>
    <w:rsid w:val="00E3667F"/>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28E1"/>
    <w:rsid w:val="00EA2DCA"/>
    <w:rsid w:val="00EA358E"/>
    <w:rsid w:val="00EA39BB"/>
    <w:rsid w:val="00EA50F6"/>
    <w:rsid w:val="00EA6467"/>
    <w:rsid w:val="00EB0B8B"/>
    <w:rsid w:val="00EB2A39"/>
    <w:rsid w:val="00EC166B"/>
    <w:rsid w:val="00EC303F"/>
    <w:rsid w:val="00EC3183"/>
    <w:rsid w:val="00ED03F7"/>
    <w:rsid w:val="00ED06E6"/>
    <w:rsid w:val="00ED1016"/>
    <w:rsid w:val="00ED5317"/>
    <w:rsid w:val="00ED645F"/>
    <w:rsid w:val="00ED65F7"/>
    <w:rsid w:val="00EE2CF3"/>
    <w:rsid w:val="00EE6A82"/>
    <w:rsid w:val="00EE7CBC"/>
    <w:rsid w:val="00EF30AB"/>
    <w:rsid w:val="00EF617D"/>
    <w:rsid w:val="00F03715"/>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1B1B"/>
    <w:rsid w:val="00F52F0D"/>
    <w:rsid w:val="00F52FF5"/>
    <w:rsid w:val="00F55BE0"/>
    <w:rsid w:val="00F645F8"/>
    <w:rsid w:val="00F706A9"/>
    <w:rsid w:val="00F74C9B"/>
    <w:rsid w:val="00F800D7"/>
    <w:rsid w:val="00F8229C"/>
    <w:rsid w:val="00F95EBA"/>
    <w:rsid w:val="00F97F53"/>
    <w:rsid w:val="00FA166C"/>
    <w:rsid w:val="00FA6381"/>
    <w:rsid w:val="00FA6860"/>
    <w:rsid w:val="00FB1989"/>
    <w:rsid w:val="00FB410D"/>
    <w:rsid w:val="00FB4F87"/>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2F70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480DFC-D1FC-455E-8002-58BDEC048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1162</Words>
  <Characters>6628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7775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Paolo Gori</cp:lastModifiedBy>
  <cp:revision>34</cp:revision>
  <cp:lastPrinted>2020-02-24T13:03:00Z</cp:lastPrinted>
  <dcterms:created xsi:type="dcterms:W3CDTF">2023-10-20T16:02:00Z</dcterms:created>
  <dcterms:modified xsi:type="dcterms:W3CDTF">2025-02-12T11:53:00Z</dcterms:modified>
</cp:coreProperties>
</file>